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433B09" w14:textId="78736F08" w:rsidR="000E1DB9" w:rsidRPr="008C7EFD" w:rsidRDefault="00E548EA">
      <w:pPr>
        <w:spacing w:after="0" w:line="100" w:lineRule="atLeast"/>
        <w:jc w:val="center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bookmarkStart w:id="0" w:name="_GoBack"/>
      <w:bookmarkEnd w:id="0"/>
      <w:r w:rsidRPr="008C7EFD">
        <w:rPr>
          <w:rFonts w:ascii="標楷體" w:eastAsia="標楷體" w:hAnsi="標楷體" w:hint="eastAsia"/>
          <w:b/>
          <w:bCs/>
          <w:sz w:val="32"/>
          <w:szCs w:val="32"/>
        </w:rPr>
        <w:t>202</w:t>
      </w:r>
      <w:r w:rsidR="008A4D0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盃</w:t>
      </w:r>
      <w:proofErr w:type="gramEnd"/>
      <w:r w:rsidR="00812A1A"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籃球錦標賽</w:t>
      </w:r>
      <w:r w:rsidR="000E1DB9" w:rsidRPr="008C7EFD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011E1E" w:rsidRPr="008C7EFD">
        <w:rPr>
          <w:rFonts w:ascii="標楷體" w:eastAsia="標楷體" w:hAnsi="標楷體"/>
          <w:b/>
          <w:bCs/>
          <w:sz w:val="32"/>
          <w:szCs w:val="32"/>
          <w:lang w:eastAsia="zh-TW"/>
        </w:rPr>
        <w:t>競賽規程</w:t>
      </w:r>
    </w:p>
    <w:p w14:paraId="63963437" w14:textId="2CF1C40B" w:rsidR="00CF0D9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宗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旨：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廣植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籃球運動人口，</w:t>
      </w:r>
      <w:r w:rsid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奠定良好基本動作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重視品德教育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，增進兒童運動量，促進身心</w:t>
      </w:r>
    </w:p>
    <w:p w14:paraId="3C662661" w14:textId="51FA9AE2" w:rsidR="000E1DB9" w:rsidRPr="008C7EFD" w:rsidRDefault="00CF0D9C" w:rsidP="00CF0D9C">
      <w:pPr>
        <w:spacing w:after="0" w:line="400" w:lineRule="exact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新細明體" w:eastAsia="新細明體" w:hAnsi="新細明體" w:cs="新細明體" w:hint="eastAsia"/>
          <w:spacing w:val="-1"/>
          <w:sz w:val="24"/>
          <w:szCs w:val="24"/>
          <w:cs/>
          <w:lang w:eastAsia="zh-TW"/>
        </w:rPr>
        <w:t xml:space="preserve">　　　　　　　</w:t>
      </w:r>
      <w:r w:rsidR="00241F77" w:rsidRPr="0046700C">
        <w:rPr>
          <w:rFonts w:ascii="標楷體" w:eastAsia="標楷體" w:hAnsi="標楷體" w:hint="eastAsia"/>
          <w:spacing w:val="-1"/>
          <w:sz w:val="24"/>
          <w:szCs w:val="24"/>
        </w:rPr>
        <w:t>健康，藉以緬懷陳</w:t>
      </w:r>
      <w:r w:rsidR="00812A1A" w:rsidRPr="008C7EFD">
        <w:rPr>
          <w:rFonts w:ascii="標楷體" w:eastAsia="標楷體" w:hAnsi="標楷體" w:hint="eastAsia"/>
          <w:spacing w:val="-1"/>
          <w:sz w:val="24"/>
          <w:szCs w:val="24"/>
        </w:rPr>
        <w:t>勝稔老師，無私奉獻少年籃球55載終身成就獎之精神</w:t>
      </w:r>
      <w:r w:rsidR="007A3B52" w:rsidRPr="008C7EFD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B8AB9E7" w14:textId="4C96B191" w:rsidR="0046700C" w:rsidRPr="0046700C" w:rsidRDefault="00200E1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指導單位：</w:t>
      </w:r>
      <w:r w:rsidR="00705220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教育部體育署</w:t>
      </w:r>
    </w:p>
    <w:p w14:paraId="48FC68BD" w14:textId="0F527EBA" w:rsidR="0046700C" w:rsidRPr="00274554" w:rsidRDefault="00F354A4" w:rsidP="00274554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主辦單位：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中華民國籃球協會、</w:t>
      </w:r>
      <w:r w:rsidR="0036334C" w:rsidRPr="00274554">
        <w:rPr>
          <w:rFonts w:ascii="標楷體" w:eastAsia="標楷體" w:hAnsi="標楷體"/>
          <w:spacing w:val="-1"/>
          <w:sz w:val="24"/>
          <w:szCs w:val="24"/>
          <w:lang w:eastAsia="zh-TW"/>
        </w:rPr>
        <w:t>中華民國少年籃球發展協會</w:t>
      </w:r>
    </w:p>
    <w:p w14:paraId="5441A09F" w14:textId="7DAC5CB1" w:rsidR="00CA365E" w:rsidRPr="00CA365E" w:rsidRDefault="0076793F" w:rsidP="006D474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協辦單位：臺北市政府體育局、</w:t>
      </w:r>
      <w:r w:rsid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臺北市南港運動中心</w:t>
      </w:r>
    </w:p>
    <w:p w14:paraId="1CB257C2" w14:textId="61E0871D" w:rsidR="0076793F" w:rsidRPr="0046700C" w:rsidRDefault="00CA365E" w:rsidP="00CA365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贊助單位：</w:t>
      </w:r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新竹街</w:t>
      </w:r>
      <w:proofErr w:type="gramStart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口攻城獅</w:t>
      </w:r>
      <w:proofErr w:type="gramEnd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、CONTI</w:t>
      </w:r>
      <w:proofErr w:type="gramStart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詠冠體</w:t>
      </w:r>
      <w:proofErr w:type="gramEnd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育用品股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份有限公司</w:t>
      </w:r>
    </w:p>
    <w:p w14:paraId="3ECAE34E" w14:textId="77777777" w:rsidR="0046700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比賽地點：</w:t>
      </w:r>
      <w:proofErr w:type="gramStart"/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</w:t>
      </w:r>
      <w:proofErr w:type="gramEnd"/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北體育館</w:t>
      </w:r>
    </w:p>
    <w:p w14:paraId="580FF27C" w14:textId="07795AA5" w:rsidR="0046700C" w:rsidRPr="0046700C" w:rsidRDefault="0010678B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比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賽日期：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07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日(</w:t>
      </w:r>
      <w:r w:rsidR="00A03B98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星</w:t>
      </w:r>
      <w:r w:rsidR="0062170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期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五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)至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月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日(</w:t>
      </w:r>
      <w:r w:rsidR="00A03B98" w:rsidRPr="0046700C">
        <w:rPr>
          <w:rFonts w:ascii="標楷體" w:eastAsia="標楷體" w:hAnsi="標楷體"/>
          <w:spacing w:val="-1"/>
          <w:sz w:val="24"/>
          <w:szCs w:val="24"/>
        </w:rPr>
        <w:t>星期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二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)</w:t>
      </w:r>
    </w:p>
    <w:p w14:paraId="30BD1961" w14:textId="21BFD9B6" w:rsidR="006D474E" w:rsidRPr="0046700C" w:rsidRDefault="00F677E6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組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別</w:t>
      </w:r>
      <w:r w:rsidR="006D474E" w:rsidRPr="0046700C">
        <w:rPr>
          <w:rFonts w:ascii="標楷體" w:eastAsia="標楷體" w:hAnsi="標楷體"/>
          <w:spacing w:val="-14"/>
          <w:sz w:val="24"/>
          <w:szCs w:val="24"/>
        </w:rPr>
        <w:t>：</w:t>
      </w:r>
    </w:p>
    <w:p w14:paraId="3A18094A" w14:textId="77777777" w:rsidR="0010678B" w:rsidRDefault="0010678B" w:rsidP="006D474E">
      <w:pPr>
        <w:tabs>
          <w:tab w:val="left" w:pos="3602"/>
          <w:tab w:val="left" w:pos="5522"/>
          <w:tab w:val="left" w:pos="7442"/>
        </w:tabs>
        <w:spacing w:after="0" w:line="400" w:lineRule="exact"/>
        <w:rPr>
          <w:rFonts w:ascii="標楷體" w:eastAsia="標楷體" w:hAnsi="標楷體"/>
          <w:spacing w:val="-14"/>
          <w:sz w:val="24"/>
          <w:szCs w:val="24"/>
          <w:lang w:eastAsia="zh-TW"/>
        </w:rPr>
        <w:sectPr w:rsidR="0010678B" w:rsidSect="007357B5"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3284F27F" w14:textId="591CC88E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組</w:t>
      </w:r>
    </w:p>
    <w:p w14:paraId="64B43D28" w14:textId="5E437991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組</w:t>
      </w:r>
    </w:p>
    <w:p w14:paraId="283D4077" w14:textId="6758599D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0F6766AD" w14:textId="1025658E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2BD4BF9" w14:textId="647E56A9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A09C2F2" w14:textId="296020D3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D206786" w14:textId="4166D8F9" w:rsidR="0046700C" w:rsidRDefault="008A4D09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3D6A395E" w14:textId="58E216EB" w:rsidR="004A701D" w:rsidRPr="0046700C" w:rsidRDefault="004A701D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72927EF" w14:textId="77777777" w:rsidR="0010678B" w:rsidRDefault="0010678B" w:rsidP="006D474E">
      <w:pPr>
        <w:spacing w:after="0" w:line="400" w:lineRule="exact"/>
        <w:rPr>
          <w:rFonts w:ascii="標楷體" w:eastAsia="標楷體" w:hAnsi="標楷體"/>
          <w:spacing w:val="-5"/>
          <w:sz w:val="24"/>
          <w:szCs w:val="24"/>
          <w:lang w:eastAsia="zh-TW"/>
        </w:rPr>
        <w:sectPr w:rsidR="0010678B" w:rsidSect="0010678B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7AE3B34C" w14:textId="76D650F1" w:rsidR="006D474E" w:rsidRPr="0046700C" w:rsidRDefault="00CC20FA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參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賽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>資格：</w:t>
      </w:r>
    </w:p>
    <w:p w14:paraId="4E3FA208" w14:textId="51C9A6DC" w:rsidR="0046700C" w:rsidRDefault="0010678B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14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7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，八年級生以下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27ADACEF" w14:textId="0E3CF345" w:rsidR="00335E3A" w:rsidRDefault="00335E3A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U13組球員資格：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，七年級生以下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1FDF8C0C" w14:textId="3852AF86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U12組</w:t>
      </w:r>
      <w:r w:rsidR="000E1DB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球員資格：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限民國</w:t>
      </w:r>
      <w:r w:rsidR="00275278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日</w:t>
      </w:r>
      <w:r w:rsidR="000D709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，六年級生以下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0B99249B" w14:textId="65D97794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U11組球員資格：限民國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100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月01日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，五年級生以下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5F211A39" w14:textId="7FF117E1" w:rsidR="0046700C" w:rsidRDefault="00D312BC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可跨校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組隊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報名參加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依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先完成報名手續者為</w:t>
      </w:r>
      <w:r w:rsidR="00335E3A" w:rsidRP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優先，</w:t>
      </w:r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每位</w:t>
      </w:r>
      <w:proofErr w:type="gramStart"/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選手限報1隊</w:t>
      </w:r>
      <w:proofErr w:type="gramEnd"/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。</w:t>
      </w:r>
    </w:p>
    <w:p w14:paraId="58D54382" w14:textId="12FA1D45" w:rsidR="00335E3A" w:rsidRPr="00335E3A" w:rsidRDefault="00274554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男子組可</w:t>
      </w:r>
      <w:proofErr w:type="gramStart"/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採男女混</w:t>
      </w:r>
      <w:proofErr w:type="gramEnd"/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隊，比賽時，</w:t>
      </w:r>
      <w:r w:rsidR="00A55917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場上僅限</w:t>
      </w:r>
      <w:r w:rsidR="00970DC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1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名女球員。</w:t>
      </w:r>
    </w:p>
    <w:p w14:paraId="3A686C61" w14:textId="460EA177" w:rsidR="00335E3A" w:rsidRPr="00335E3A" w:rsidRDefault="00335E3A" w:rsidP="00335E3A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/>
          <w:spacing w:val="-7"/>
          <w:sz w:val="24"/>
          <w:szCs w:val="24"/>
        </w:rPr>
        <w:t>報名辦法：</w:t>
      </w:r>
    </w:p>
    <w:p w14:paraId="17FF9B76" w14:textId="77777777" w:rsidR="008C3BB1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截止</w:t>
      </w:r>
      <w:r w:rsidRPr="00241EB9">
        <w:rPr>
          <w:rFonts w:ascii="標楷體" w:eastAsia="標楷體" w:hAnsi="標楷體"/>
          <w:spacing w:val="-7"/>
          <w:sz w:val="24"/>
          <w:szCs w:val="24"/>
        </w:rPr>
        <w:t>日期：</w:t>
      </w: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報名</w:t>
      </w:r>
      <w:r w:rsidRPr="00241EB9">
        <w:rPr>
          <w:rFonts w:ascii="標楷體" w:eastAsia="標楷體" w:hAnsi="標楷體"/>
          <w:spacing w:val="-7"/>
          <w:sz w:val="24"/>
          <w:szCs w:val="24"/>
        </w:rPr>
        <w:t>自即日起至</w:t>
      </w:r>
      <w:r w:rsidRPr="00BB0D32">
        <w:rPr>
          <w:rFonts w:ascii="標楷體" w:eastAsia="標楷體" w:hAnsi="標楷體" w:hint="eastAsia"/>
          <w:color w:val="000000" w:themeColor="text1"/>
          <w:spacing w:val="-7"/>
          <w:sz w:val="24"/>
          <w:szCs w:val="24"/>
          <w:lang w:eastAsia="zh-TW"/>
        </w:rPr>
        <w:t>111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EE529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月</w:t>
      </w:r>
      <w:r w:rsidR="008C5E1A"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0</w:t>
      </w:r>
      <w:r w:rsidR="00274554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8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日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（星期</w:t>
      </w:r>
      <w:r w:rsidR="00274554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四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）截止。</w:t>
      </w:r>
    </w:p>
    <w:p w14:paraId="04F6BD97" w14:textId="2C211CA7" w:rsidR="00274554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</w:t>
      </w:r>
      <w:r w:rsidRPr="008C3BB1">
        <w:rPr>
          <w:rFonts w:ascii="標楷體" w:eastAsia="標楷體" w:hAnsi="標楷體"/>
          <w:spacing w:val="-1"/>
          <w:sz w:val="24"/>
          <w:szCs w:val="24"/>
        </w:rPr>
        <w:t>人數：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以學校為單位</w:t>
      </w:r>
      <w:r w:rsidR="00D312BC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自由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報名參加，</w:t>
      </w:r>
      <w:r w:rsidR="00892A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須</w:t>
      </w:r>
      <w:r w:rsidR="002745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由</w:t>
      </w:r>
      <w:r w:rsidR="000749CB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學校核章，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跨校組隊可擇任</w:t>
      </w:r>
      <w:proofErr w:type="gramStart"/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一</w:t>
      </w:r>
      <w:proofErr w:type="gramEnd"/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學校</w:t>
      </w:r>
      <w:r w:rsidR="00274554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代表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核</w:t>
      </w:r>
    </w:p>
    <w:p w14:paraId="68FA48D5" w14:textId="1E6EA166" w:rsidR="00D312BC" w:rsidRPr="00274554" w:rsidRDefault="008C3BB1" w:rsidP="008C3BB1">
      <w:pPr>
        <w:pStyle w:val="af8"/>
        <w:spacing w:after="0" w:line="400" w:lineRule="exact"/>
        <w:ind w:leftChars="1040" w:left="2184" w:firstLineChars="135" w:firstLine="321"/>
        <w:rPr>
          <w:rFonts w:ascii="標楷體" w:eastAsia="標楷體" w:hAnsi="標楷體"/>
          <w:spacing w:val="-1"/>
          <w:sz w:val="24"/>
          <w:szCs w:val="24"/>
        </w:rPr>
      </w:pPr>
      <w:r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章</w:t>
      </w:r>
      <w:r w:rsidR="000749CB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每隊</w:t>
      </w:r>
      <w:r w:rsidR="006201B0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報名人數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3至4名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proofErr w:type="gramStart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各校無限制</w:t>
      </w:r>
      <w:proofErr w:type="gramEnd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報名隊數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4332760B" w14:textId="2786D486" w:rsidR="001E7AFF" w:rsidRPr="001E7AFF" w:rsidRDefault="00274554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隊名命名：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請各隊命名</w:t>
      </w:r>
      <w:r w:rsidR="00892A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須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有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依照【組別+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縣市+學校名稱+ABC…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】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例：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U11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臺北市XX國小</w:t>
      </w:r>
    </w:p>
    <w:p w14:paraId="1EAADECE" w14:textId="5E592845" w:rsidR="008C3BB1" w:rsidRDefault="008C3BB1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cs/>
        </w:rPr>
      </w:pPr>
      <w:r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A、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U14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宜蘭縣XX國中C</w:t>
      </w:r>
      <w:proofErr w:type="gramStart"/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）</w:t>
      </w:r>
      <w:proofErr w:type="gramEnd"/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，</w:t>
      </w:r>
      <w:proofErr w:type="gramStart"/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隊名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如</w:t>
      </w:r>
      <w:proofErr w:type="gramEnd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有不符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，主辦單位得要求重新命名後，</w:t>
      </w:r>
      <w:r w:rsidR="00084113">
        <w:rPr>
          <w:rFonts w:ascii="標楷體" w:eastAsia="標楷體" w:hAnsi="標楷體" w:hint="eastAsia"/>
          <w:spacing w:val="-1"/>
          <w:sz w:val="24"/>
          <w:szCs w:val="24"/>
          <w:cs/>
        </w:rPr>
        <w:t xml:space="preserve"> </w:t>
      </w:r>
    </w:p>
    <w:p w14:paraId="2ABF8BBE" w14:textId="266BFE1B" w:rsidR="00274554" w:rsidRDefault="00084113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始得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報名參加。</w:t>
      </w:r>
    </w:p>
    <w:p w14:paraId="1A7CB270" w14:textId="06489D19" w:rsidR="00241EB9" w:rsidRDefault="00241EB9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241EB9">
        <w:rPr>
          <w:rFonts w:ascii="標楷體" w:eastAsia="標楷體" w:hAnsi="標楷體" w:hint="eastAsia"/>
          <w:spacing w:val="-1"/>
          <w:sz w:val="24"/>
          <w:szCs w:val="24"/>
        </w:rPr>
        <w:t>報名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方式：</w:t>
      </w:r>
    </w:p>
    <w:p w14:paraId="19817B7C" w14:textId="4125553D" w:rsidR="00241EB9" w:rsidRPr="001B0645" w:rsidRDefault="00241EB9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報名費用：每隊200元</w:t>
      </w:r>
      <w:r w:rsid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，請將報名費</w:t>
      </w:r>
      <w:r w:rsidRP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轉帳至大會帳戶。</w:t>
      </w:r>
    </w:p>
    <w:p w14:paraId="11A7E76D" w14:textId="77777777" w:rsidR="007F59A1" w:rsidRPr="001B0645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RPr="001B0645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55FE0D5E" w14:textId="7340762B" w:rsidR="00241EB9" w:rsidRDefault="00D203AB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銀行：</w:t>
      </w:r>
      <w:r w:rsidR="00241EB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陽信銀行營業部</w:t>
      </w:r>
    </w:p>
    <w:p w14:paraId="7AE5F396" w14:textId="1CFBF5F0" w:rsidR="007F59A1" w:rsidRDefault="007F59A1" w:rsidP="007F59A1">
      <w:pPr>
        <w:pStyle w:val="af8"/>
        <w:spacing w:after="0" w:line="400" w:lineRule="exact"/>
        <w:ind w:leftChars="-67" w:left="-1" w:hangingChars="59" w:hanging="14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金融代號：1080014</w:t>
      </w:r>
    </w:p>
    <w:p w14:paraId="71660980" w14:textId="77777777" w:rsidR="007F59A1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0DE296F2" w14:textId="774CA499" w:rsidR="00241EB9" w:rsidRDefault="00241EB9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帳號：00145-000235-8</w:t>
      </w:r>
    </w:p>
    <w:p w14:paraId="7D4E7D40" w14:textId="68B6FF6D" w:rsidR="007F59A1" w:rsidRDefault="00241EB9" w:rsidP="007F59A1">
      <w:pPr>
        <w:pStyle w:val="af8"/>
        <w:spacing w:after="0" w:line="400" w:lineRule="exact"/>
        <w:ind w:leftChars="-68" w:left="-143" w:firstLine="1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戶名：中華民國少年籃球發展協會陳正玄</w:t>
      </w:r>
    </w:p>
    <w:p w14:paraId="3D973343" w14:textId="77777777" w:rsidR="00B83782" w:rsidRDefault="007F59A1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請繳交電子檔(word檔)報名表</w:t>
      </w:r>
      <w:r w:rsid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及核章後電子檔(PDF檔)</w:t>
      </w:r>
    </w:p>
    <w:p w14:paraId="51EAA995" w14:textId="05E8587C" w:rsidR="007F59A1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至</w:t>
      </w:r>
      <w:r w:rsidRPr="00B83782">
        <w:rPr>
          <w:rFonts w:ascii="標楷體" w:eastAsia="標楷體" w:hAnsi="標楷體" w:hint="eastAsia"/>
          <w:spacing w:val="-1"/>
          <w:sz w:val="24"/>
          <w:szCs w:val="24"/>
          <w:u w:val="double"/>
          <w:lang w:eastAsia="zh-TW"/>
        </w:rPr>
        <w:t>miniball2013@gmail.com信箱</w:t>
      </w:r>
    </w:p>
    <w:p w14:paraId="0159D26D" w14:textId="484A59FE" w:rsidR="00B83782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核對無誤且報名成功將由大會回覆mail告知。</w:t>
      </w:r>
    </w:p>
    <w:p w14:paraId="1286155A" w14:textId="62B67859" w:rsid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※可至協會官方網站查詢報名狀況：</w:t>
      </w:r>
      <w:r w:rsidR="00A61B5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www.miniba.org.tw</w:t>
      </w:r>
      <w:r w:rsidR="00A61B5F" w:rsidRPr="00B83782"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  <w:t xml:space="preserve"> </w:t>
      </w:r>
    </w:p>
    <w:p w14:paraId="586CE77D" w14:textId="77777777" w:rsidR="00CA365E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64F9838B" w14:textId="77777777" w:rsidR="00CA365E" w:rsidRPr="00B83782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73F53BBA" w14:textId="61105306" w:rsidR="006D474E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5"/>
          <w:sz w:val="24"/>
          <w:szCs w:val="24"/>
        </w:rPr>
        <w:lastRenderedPageBreak/>
        <w:t>競賽辦法：</w:t>
      </w:r>
    </w:p>
    <w:p w14:paraId="0287642E" w14:textId="29AC4490" w:rsidR="00C5502A" w:rsidRDefault="000E1DB9" w:rsidP="00892AB1">
      <w:pPr>
        <w:pStyle w:val="af8"/>
        <w:numPr>
          <w:ilvl w:val="0"/>
          <w:numId w:val="20"/>
        </w:num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cs/>
          <w:lang w:eastAsia="zh-TW"/>
        </w:rPr>
      </w:pPr>
      <w:r w:rsidRPr="00C5502A">
        <w:rPr>
          <w:rFonts w:ascii="標楷體" w:eastAsia="標楷體" w:hAnsi="標楷體"/>
          <w:spacing w:val="-5"/>
          <w:sz w:val="24"/>
          <w:szCs w:val="24"/>
        </w:rPr>
        <w:t>比賽制度：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預賽</w:t>
      </w:r>
      <w:proofErr w:type="gramStart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</w:t>
      </w:r>
      <w:proofErr w:type="gramEnd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單循環制，決賽採單淘汰制</w:t>
      </w:r>
      <w:r w:rsidRPr="00C5502A">
        <w:rPr>
          <w:rFonts w:ascii="標楷體" w:eastAsia="標楷體" w:hAnsi="標楷體"/>
          <w:spacing w:val="-5"/>
          <w:sz w:val="24"/>
          <w:szCs w:val="24"/>
        </w:rPr>
        <w:t>。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(視報名狀況調整賽制)</w:t>
      </w:r>
    </w:p>
    <w:p w14:paraId="307E3BF2" w14:textId="72C8DAF6" w:rsidR="00B83782" w:rsidRPr="00B83782" w:rsidRDefault="002E446D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C5502A">
        <w:rPr>
          <w:rFonts w:ascii="標楷體" w:eastAsia="標楷體" w:hAnsi="標楷體"/>
          <w:spacing w:val="-4"/>
          <w:sz w:val="24"/>
          <w:szCs w:val="24"/>
        </w:rPr>
        <w:t>比賽規則：</w:t>
      </w:r>
      <w:proofErr w:type="gramStart"/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採</w:t>
      </w:r>
      <w:proofErr w:type="gramEnd"/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FIBA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最新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國際3x3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籃球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規則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(附件二)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及大會附則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附件一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12D0369" w14:textId="77777777" w:rsidR="00B83782" w:rsidRPr="00B83782" w:rsidRDefault="00B83782" w:rsidP="00084113">
      <w:p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lang w:eastAsia="zh-TW"/>
        </w:rPr>
      </w:pPr>
    </w:p>
    <w:p w14:paraId="6AE207D4" w14:textId="633B320F" w:rsidR="00B2332A" w:rsidRPr="00B8378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B83782">
        <w:rPr>
          <w:rFonts w:ascii="標楷體" w:eastAsia="標楷體" w:hAnsi="標楷體"/>
          <w:spacing w:val="-4"/>
          <w:sz w:val="24"/>
          <w:szCs w:val="24"/>
          <w:lang w:eastAsia="zh-TW"/>
        </w:rPr>
        <w:t>比賽用球</w:t>
      </w:r>
      <w:r w:rsidRPr="00B8378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：</w:t>
      </w:r>
      <w:r w:rsidR="00335E3A"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U11、</w:t>
      </w:r>
      <w:r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U12組－CONTI B1000PRO-5-TY橡膠5號籃球</w:t>
      </w:r>
    </w:p>
    <w:p w14:paraId="7C533FBB" w14:textId="3F8BC7C6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3、U1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女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組－CONTI 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6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號籃球</w:t>
      </w:r>
    </w:p>
    <w:p w14:paraId="0474B67A" w14:textId="707BBCDF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="00335E3A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男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組－CONTI 7號籃球</w:t>
      </w:r>
    </w:p>
    <w:p w14:paraId="462187FB" w14:textId="65B1C536" w:rsidR="00B2332A" w:rsidRPr="00BB0D3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2" w:hangingChars="243" w:hanging="564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防疫規定：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(</w:t>
      </w:r>
      <w:r w:rsidR="008C5E1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將依中央疫情指揮中心及臺北市政府防疫規定滾動式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修正</w:t>
      </w:r>
      <w:r w:rsidR="0064730C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)</w:t>
      </w:r>
    </w:p>
    <w:p w14:paraId="3D37080D" w14:textId="7244E72A" w:rsidR="004D3B17" w:rsidRDefault="004D3B17" w:rsidP="00A55917">
      <w:pPr>
        <w:pStyle w:val="af8"/>
        <w:numPr>
          <w:ilvl w:val="0"/>
          <w:numId w:val="14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球隊於出發前自行量測體溫，於現場工作人員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複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測體溫及酒精消毒，得以進入。</w:t>
      </w:r>
    </w:p>
    <w:p w14:paraId="28E50EA4" w14:textId="71DD0527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若額溫超過</w:t>
      </w:r>
      <w:proofErr w:type="gramEnd"/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37.5度(含)以上、耳溫超過38度(含)以上、咳嗽等疑似症狀不得入場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502B47A1" w14:textId="00D0C941" w:rsidR="00E1614A" w:rsidRP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比賽球隊之</w:t>
      </w:r>
      <w:r w:rsidR="005E1025"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上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場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球員可不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配戴口罩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42CB8340" w14:textId="03EBB1F3" w:rsidR="004D3B17" w:rsidRPr="004D3B17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教練及現場其餘工作人員，皆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全程配戴口罩。</w:t>
      </w:r>
    </w:p>
    <w:p w14:paraId="43F12C54" w14:textId="4997AA7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球員席區皆須配戴口罩，並保持1.5公尺社交距離。</w:t>
      </w:r>
    </w:p>
    <w:p w14:paraId="2DA274D6" w14:textId="7AB61C8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管制點放置酒精提供消毒，全場館皆禁止飲食。</w:t>
      </w:r>
    </w:p>
    <w:p w14:paraId="751B353F" w14:textId="4B16E3A4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入場後發現有疑似症狀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，將立即隔離通報家長及主管機關，場館消毒後繼續進行比賽。</w:t>
      </w:r>
    </w:p>
    <w:p w14:paraId="3A489B2C" w14:textId="29690654" w:rsidR="00324ADE" w:rsidRPr="00E1614A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若就醫後通知確診，場館進行全面消毒並終止所有賽事，本會將通報相關主管機關並提供通報表提供衛生局配合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疫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調，疫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調匡列人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員請依規定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執行居家隔離或自主健康管理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6F87718" w14:textId="706D8885" w:rsidR="00FC3D4F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6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抽</w:t>
      </w:r>
      <w:r w:rsidR="004D1AAB" w:rsidRPr="0046700C">
        <w:rPr>
          <w:rFonts w:ascii="標楷體" w:eastAsia="標楷體" w:hAnsi="標楷體" w:hint="eastAsia"/>
          <w:sz w:val="24"/>
          <w:szCs w:val="24"/>
          <w:lang w:eastAsia="zh-TW"/>
        </w:rPr>
        <w:t xml:space="preserve">　　</w:t>
      </w:r>
      <w:proofErr w:type="gramStart"/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籤</w:t>
      </w:r>
      <w:proofErr w:type="gramEnd"/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：</w:t>
      </w:r>
    </w:p>
    <w:p w14:paraId="01544D08" w14:textId="2BCD972D" w:rsidR="00A55917" w:rsidRDefault="005D581F" w:rsidP="00A55917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抽籤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日期</w:t>
      </w: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FC3D4F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8C5E1A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月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15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日(星期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四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)</w:t>
      </w:r>
    </w:p>
    <w:p w14:paraId="1009DA61" w14:textId="64C8AAFB" w:rsidR="00FC3D4F" w:rsidRPr="00A55917" w:rsidRDefault="005D581F" w:rsidP="00A55917">
      <w:pPr>
        <w:pStyle w:val="af8"/>
        <w:tabs>
          <w:tab w:val="left" w:pos="1560"/>
        </w:tabs>
        <w:spacing w:after="0" w:line="400" w:lineRule="exact"/>
        <w:ind w:leftChars="0" w:left="1276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抽籤</w:t>
      </w:r>
      <w:r w:rsidR="000E1DB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地點</w:t>
      </w:r>
      <w:r w:rsidR="00BF2CC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542569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待定，將另行公告通知</w:t>
      </w:r>
      <w:r w:rsidR="004D3D53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，如未到場之球隊由主辦單位代為抽籤。</w:t>
      </w:r>
    </w:p>
    <w:p w14:paraId="3AB91C40" w14:textId="2BED2F37" w:rsidR="000D709B" w:rsidRPr="000D709B" w:rsidRDefault="000E1DB9" w:rsidP="00084113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4"/>
          <w:sz w:val="24"/>
          <w:szCs w:val="24"/>
        </w:rPr>
      </w:pP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賽程表於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比賽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二</w:t>
      </w:r>
      <w:proofErr w:type="gramStart"/>
      <w:r w:rsidR="005E1025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週</w:t>
      </w:r>
      <w:proofErr w:type="gramEnd"/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前</w:t>
      </w:r>
      <w:r w:rsidR="000D709B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公佈於本會網站</w:t>
      </w:r>
      <w:r w:rsidR="005D581F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5D581F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http</w:t>
      </w:r>
      <w:r w:rsidR="005D581F" w:rsidRPr="005D581F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s://www.miniba.org.tw/</w:t>
      </w:r>
      <w:r w:rsidR="000D709B" w:rsidRPr="005D581F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，可自行瀏覽。</w:t>
      </w:r>
    </w:p>
    <w:p w14:paraId="6C0416A0" w14:textId="096B9082" w:rsidR="001C7578" w:rsidRPr="000A0F12" w:rsidRDefault="00CC68E0" w:rsidP="000D70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6"/>
          <w:sz w:val="24"/>
          <w:szCs w:val="24"/>
          <w:lang w:eastAsia="zh-TW"/>
        </w:rPr>
        <w:t>聯絡方式：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中華民國少年籃球發展協會 行政組</w:t>
      </w:r>
      <w:r w:rsidR="001C7578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02-2280-2678</w:t>
      </w:r>
    </w:p>
    <w:p w14:paraId="617955B3" w14:textId="2B14FECE" w:rsidR="0046700C" w:rsidRPr="00241F77" w:rsidRDefault="000E1DB9" w:rsidP="00053A98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241F77">
        <w:rPr>
          <w:rFonts w:ascii="標楷體" w:eastAsia="標楷體" w:hAnsi="標楷體"/>
          <w:spacing w:val="-1"/>
          <w:sz w:val="24"/>
          <w:szCs w:val="24"/>
        </w:rPr>
        <w:t>獎</w:t>
      </w:r>
      <w:r w:rsidRPr="00241F77">
        <w:rPr>
          <w:rFonts w:ascii="標楷體" w:eastAsia="標楷體" w:hAnsi="標楷體"/>
          <w:sz w:val="24"/>
          <w:szCs w:val="24"/>
        </w:rPr>
        <w:tab/>
      </w:r>
      <w:r w:rsidR="008704BD" w:rsidRPr="00241F77">
        <w:rPr>
          <w:rFonts w:ascii="標楷體" w:eastAsia="標楷體" w:hAnsi="標楷體"/>
          <w:sz w:val="24"/>
          <w:szCs w:val="24"/>
          <w:lang w:eastAsia="zh-TW"/>
        </w:rPr>
        <w:t xml:space="preserve"> </w:t>
      </w:r>
      <w:proofErr w:type="gramStart"/>
      <w:r w:rsidRPr="00241F77">
        <w:rPr>
          <w:rFonts w:ascii="標楷體" w:eastAsia="標楷體" w:hAnsi="標楷體"/>
          <w:spacing w:val="-1"/>
          <w:sz w:val="24"/>
          <w:szCs w:val="24"/>
        </w:rPr>
        <w:t>勵</w:t>
      </w:r>
      <w:proofErr w:type="gramEnd"/>
      <w:r w:rsidRPr="00241F77">
        <w:rPr>
          <w:rFonts w:ascii="標楷體" w:eastAsia="標楷體" w:hAnsi="標楷體"/>
          <w:spacing w:val="-1"/>
          <w:sz w:val="24"/>
          <w:szCs w:val="24"/>
        </w:rPr>
        <w:t>：</w:t>
      </w:r>
      <w:proofErr w:type="gramStart"/>
      <w:r w:rsidRPr="00241F77">
        <w:rPr>
          <w:rFonts w:ascii="標楷體" w:eastAsia="標楷體" w:hAnsi="標楷體"/>
          <w:spacing w:val="-1"/>
          <w:sz w:val="24"/>
          <w:szCs w:val="24"/>
        </w:rPr>
        <w:t>各組冠</w:t>
      </w:r>
      <w:proofErr w:type="gramEnd"/>
      <w:r w:rsidRPr="00241F77">
        <w:rPr>
          <w:rFonts w:ascii="標楷體" w:eastAsia="標楷體" w:hAnsi="標楷體"/>
          <w:spacing w:val="-1"/>
          <w:sz w:val="24"/>
          <w:szCs w:val="24"/>
        </w:rPr>
        <w:t>、亞、季</w:t>
      </w:r>
      <w:r w:rsidR="00C4686F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、殿</w:t>
      </w:r>
      <w:r w:rsidRPr="00241F77">
        <w:rPr>
          <w:rFonts w:ascii="標楷體" w:eastAsia="標楷體" w:hAnsi="標楷體"/>
          <w:spacing w:val="-1"/>
          <w:sz w:val="24"/>
          <w:szCs w:val="24"/>
        </w:rPr>
        <w:t>軍</w:t>
      </w:r>
      <w:r w:rsidR="00B457AC" w:rsidRPr="00241F77">
        <w:rPr>
          <w:rFonts w:ascii="標楷體" w:eastAsia="標楷體" w:hAnsi="標楷體"/>
          <w:spacing w:val="-1"/>
          <w:sz w:val="24"/>
          <w:szCs w:val="24"/>
        </w:rPr>
        <w:t>，皆頒發獎盃乙座</w:t>
      </w:r>
      <w:r w:rsidR="009E77FA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、獎牌一面、</w:t>
      </w:r>
      <w:r w:rsidRPr="00241F77">
        <w:rPr>
          <w:rFonts w:ascii="標楷體" w:eastAsia="標楷體" w:hAnsi="標楷體"/>
          <w:spacing w:val="-1"/>
          <w:sz w:val="24"/>
          <w:szCs w:val="24"/>
        </w:rPr>
        <w:t>獎狀乙紙</w:t>
      </w:r>
      <w:r w:rsidR="00400F16" w:rsidRPr="00241F77">
        <w:rPr>
          <w:rFonts w:ascii="標楷體" w:eastAsia="標楷體" w:hAnsi="標楷體"/>
          <w:spacing w:val="-1"/>
          <w:sz w:val="24"/>
          <w:szCs w:val="24"/>
        </w:rPr>
        <w:t>。</w:t>
      </w:r>
    </w:p>
    <w:p w14:paraId="2EA32F02" w14:textId="2EE87DF1" w:rsidR="00233233" w:rsidRPr="00233233" w:rsidRDefault="00241F77" w:rsidP="00241F77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1"/>
          <w:sz w:val="24"/>
          <w:szCs w:val="24"/>
        </w:rPr>
      </w:pPr>
      <w:r w:rsidRPr="00233233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抗議程序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：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簽署前，該隊隊長應立即於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上</w:t>
      </w:r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「抗議球隊</w:t>
      </w:r>
      <w:proofErr w:type="gramStart"/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</w:t>
      </w:r>
      <w:proofErr w:type="gramEnd"/>
    </w:p>
    <w:p w14:paraId="4CFCCB1E" w14:textId="78C87237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lang w:eastAsia="zh-TW"/>
        </w:rPr>
      </w:pPr>
      <w:r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長」</w:t>
      </w:r>
      <w:r w:rsidR="00251133"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欄內</w:t>
      </w:r>
      <w:r w:rsidR="00241F77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簽名，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並於30分鐘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內以書面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提交一份抗議書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，並繳交保證金新</w:t>
      </w:r>
      <w:r w:rsidR="00A579F2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臺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幣</w:t>
      </w:r>
      <w:proofErr w:type="gramStart"/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壹</w:t>
      </w:r>
      <w:proofErr w:type="gramEnd"/>
    </w:p>
    <w:p w14:paraId="0D57B114" w14:textId="20F04EC6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仟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元整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，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向大會提出申訴，</w:t>
      </w:r>
      <w:r w:rsidR="008B4D64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抗議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受理時保證金退還，否則沒收。</w:t>
      </w: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裁判長及執法</w:t>
      </w:r>
    </w:p>
    <w:p w14:paraId="68876DA3" w14:textId="3E0AC8E3" w:rsidR="0046700C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1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cs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之判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決即</w:t>
      </w:r>
      <w:proofErr w:type="gramStart"/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為終決</w:t>
      </w:r>
      <w:proofErr w:type="gramEnd"/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，各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隊不得再提異議。</w:t>
      </w:r>
    </w:p>
    <w:p w14:paraId="2D0A7548" w14:textId="122965AF" w:rsidR="0046700C" w:rsidRDefault="000E1DB9" w:rsidP="0046700C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經</w:t>
      </w:r>
      <w:r w:rsidR="008704BD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費：</w:t>
      </w:r>
      <w:r w:rsidR="005E102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大會僅投保公共意外責任險，</w:t>
      </w:r>
      <w:r w:rsidRPr="0046700C">
        <w:rPr>
          <w:rFonts w:ascii="標楷體" w:eastAsia="標楷體" w:hAnsi="標楷體"/>
          <w:spacing w:val="-1"/>
          <w:sz w:val="24"/>
          <w:szCs w:val="24"/>
        </w:rPr>
        <w:t>各球隊之參賽經費</w:t>
      </w:r>
      <w:r w:rsidR="009E77F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及保險</w:t>
      </w:r>
      <w:r w:rsidRPr="0046700C">
        <w:rPr>
          <w:rFonts w:ascii="標楷體" w:eastAsia="標楷體" w:hAnsi="標楷體"/>
          <w:spacing w:val="-1"/>
          <w:sz w:val="24"/>
          <w:szCs w:val="24"/>
        </w:rPr>
        <w:t>自理。</w:t>
      </w:r>
    </w:p>
    <w:p w14:paraId="07BE6EAB" w14:textId="77777777" w:rsidR="00881434" w:rsidRDefault="00881434" w:rsidP="00881434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注意事項：</w:t>
      </w:r>
    </w:p>
    <w:p w14:paraId="28608B2D" w14:textId="369CE52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請穿著有背號球衣出場比賽，如</w:t>
      </w:r>
      <w:r w:rsidR="001E7AF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球衣無背號，</w:t>
      </w: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大會將提供號碼衣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。</w:t>
      </w:r>
    </w:p>
    <w:p w14:paraId="08193276" w14:textId="3C1074E5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球員經報名完成後，不得更換名單，必須依據報名之名單出賽，如有冒名頂替情事，取消其比賽資格，以棄權論。</w:t>
      </w:r>
    </w:p>
    <w:p w14:paraId="5F743D5B" w14:textId="69615023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若球員發生資格問題或任何異議，請於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提出檢舉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逾期不受理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，經</w:t>
      </w:r>
      <w:r w:rsidR="00251133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裁判長及執法裁判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確定屬實，一律取消球員資格及該比賽之一切成績。</w:t>
      </w:r>
    </w:p>
    <w:p w14:paraId="341102FA" w14:textId="737583F0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參加比賽各球員請於賽前30分鐘，</w:t>
      </w:r>
      <w:r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，至報到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處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完成報到檢錄程序，否則取消參賽資格；並隨時注意大會廣播，所有參賽球員請隨時注意比賽場次、位置，若有任何疑義請與大會聯繫，逾比賽時間5分鐘者未出賽者，視同棄權。(依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大會報到處時間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為準)。</w:t>
      </w:r>
    </w:p>
    <w:p w14:paraId="60E32113" w14:textId="53A46AA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lastRenderedPageBreak/>
        <w:t>比賽期間如遇天災(颱風、地震、豪雨…等)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及流行病傳染性疾病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，相關因應辦法如下：由臺北市政府宣布停止上班上課時，當日賽程延期；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大會將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視情況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擇期補辦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或停辦賽事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；如因故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停辦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比賽時，受影響之參賽者將全額退還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報名費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F30F7C6" w14:textId="3B9B5C10" w:rsidR="00881434" w:rsidRP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本辦法若有未盡事宜，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得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適時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修訂另行公布。</w:t>
      </w:r>
    </w:p>
    <w:p w14:paraId="167B3E51" w14:textId="70AE0158" w:rsidR="0046700C" w:rsidRDefault="000D70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本計畫經報奉教育部體育署</w:t>
      </w:r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111年07月21日</w:t>
      </w:r>
      <w:proofErr w:type="gramStart"/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臺教體署學</w:t>
      </w:r>
      <w:proofErr w:type="gramEnd"/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(三)字第1110026793號函辦理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辦理，修訂</w:t>
      </w:r>
      <w:r w:rsidRPr="003A649B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時亦同。</w:t>
      </w:r>
    </w:p>
    <w:p w14:paraId="55F7C6C2" w14:textId="2582C6E3" w:rsidR="003A649B" w:rsidRPr="003A649B" w:rsidRDefault="003A64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本競賽規程若有更動，以網站公布為準。若有疑義，</w:t>
      </w:r>
      <w:r w:rsidRPr="009E77FA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請以電子郵件洽詢：</w:t>
      </w:r>
      <w:r w:rsidRPr="007F59A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miniball2013@gmail.com</w:t>
      </w:r>
    </w:p>
    <w:p w14:paraId="1239ECD0" w14:textId="3092D4CE" w:rsidR="00280556" w:rsidRPr="009E77FA" w:rsidRDefault="00280556" w:rsidP="009E77FA">
      <w:pPr>
        <w:pStyle w:val="af8"/>
        <w:spacing w:after="0" w:line="400" w:lineRule="exact"/>
        <w:ind w:leftChars="629" w:left="1321"/>
        <w:rPr>
          <w:rFonts w:ascii="標楷體" w:eastAsia="標楷體" w:hAnsi="標楷體"/>
          <w:spacing w:val="-1"/>
          <w:w w:val="95"/>
          <w:sz w:val="24"/>
          <w:szCs w:val="24"/>
          <w:lang w:eastAsia="zh-TW"/>
        </w:rPr>
      </w:pPr>
    </w:p>
    <w:p w14:paraId="533EAAC6" w14:textId="77777777" w:rsidR="00280556" w:rsidRPr="008C7EFD" w:rsidRDefault="00280556" w:rsidP="006F31E7">
      <w:pPr>
        <w:spacing w:after="0" w:line="400" w:lineRule="exact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  <w:sectPr w:rsidR="00280556" w:rsidRPr="008C7EFD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  <w:r w:rsidRPr="008C7EFD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    </w:t>
      </w:r>
    </w:p>
    <w:p w14:paraId="262A4526" w14:textId="2AFC672C" w:rsidR="00743D72" w:rsidRPr="008C7EFD" w:rsidRDefault="00743D72" w:rsidP="00636FD9">
      <w:pPr>
        <w:rPr>
          <w:rFonts w:ascii="標楷體" w:eastAsia="標楷體" w:hAnsi="標楷體"/>
          <w:b/>
          <w:sz w:val="32"/>
          <w:szCs w:val="32"/>
          <w:lang w:eastAsia="zh-TW"/>
        </w:rPr>
      </w:pPr>
      <w:r w:rsidRPr="008C7EFD">
        <w:rPr>
          <w:rFonts w:ascii="標楷體" w:eastAsia="標楷體" w:hAnsi="標楷體"/>
          <w:b/>
          <w:sz w:val="24"/>
          <w:szCs w:val="24"/>
        </w:rPr>
        <w:lastRenderedPageBreak/>
        <w:t>（附件</w:t>
      </w:r>
      <w:r w:rsidRPr="008C7EFD">
        <w:rPr>
          <w:rFonts w:ascii="標楷體" w:eastAsia="標楷體" w:hAnsi="標楷體" w:hint="eastAsia"/>
          <w:b/>
          <w:sz w:val="24"/>
          <w:szCs w:val="24"/>
          <w:lang w:eastAsia="zh-TW"/>
        </w:rPr>
        <w:t>一</w:t>
      </w:r>
      <w:r w:rsidRPr="008C7EFD">
        <w:rPr>
          <w:rFonts w:ascii="標楷體" w:eastAsia="標楷體" w:hAnsi="標楷體"/>
          <w:b/>
          <w:sz w:val="24"/>
          <w:szCs w:val="24"/>
        </w:rPr>
        <w:t>）</w:t>
      </w:r>
      <w:r w:rsidRPr="008C7EFD">
        <w:rPr>
          <w:rFonts w:ascii="標楷體" w:eastAsia="標楷體" w:hAnsi="標楷體"/>
          <w:b/>
          <w:sz w:val="26"/>
          <w:szCs w:val="26"/>
        </w:rPr>
        <w:t xml:space="preserve">　　　　　　</w:t>
      </w:r>
      <w:r w:rsidR="00881434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       </w:t>
      </w:r>
      <w:r w:rsidR="009E77FA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</w:t>
      </w:r>
      <w:r w:rsidRPr="008C7EFD">
        <w:rPr>
          <w:rFonts w:ascii="標楷體" w:eastAsia="標楷體" w:hAnsi="標楷體"/>
          <w:b/>
          <w:sz w:val="36"/>
          <w:szCs w:val="36"/>
        </w:rPr>
        <w:t>比賽規則附則</w:t>
      </w:r>
    </w:p>
    <w:p w14:paraId="414F2976" w14:textId="6A640CAE" w:rsidR="00881434" w:rsidRDefault="00881434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競賽通則：</w:t>
      </w:r>
    </w:p>
    <w:p w14:paraId="1B475784" w14:textId="51F5A774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共同規範守則：</w:t>
      </w:r>
    </w:p>
    <w:p w14:paraId="5825F644" w14:textId="22930E1A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裁判之判決，球員不得提出異議，若比賽中球員言行不當，裁判有</w:t>
      </w:r>
      <w:proofErr w:type="gramStart"/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權判該名</w:t>
      </w:r>
      <w:proofErr w:type="gramEnd"/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球員技術犯規或強制驅逐出場。</w:t>
      </w:r>
    </w:p>
    <w:p w14:paraId="7E90C03A" w14:textId="58C82D86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各球隊隊長為場中唯一發言</w:t>
      </w:r>
      <w:r w:rsidR="009E210F">
        <w:rPr>
          <w:rFonts w:ascii="標楷體" w:eastAsia="標楷體" w:hAnsi="標楷體" w:hint="eastAsia"/>
          <w:sz w:val="26"/>
          <w:szCs w:val="26"/>
          <w:lang w:eastAsia="zh-TW"/>
        </w:rPr>
        <w:t>，不允許教練於比賽場地及/或觀眾席指導比賽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7E1E3F06" w14:textId="142226AD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參賽者務必</w:t>
      </w:r>
      <w:r w:rsidR="00453DA9">
        <w:rPr>
          <w:rFonts w:ascii="標楷體" w:eastAsia="標楷體" w:hAnsi="標楷體" w:hint="eastAsia"/>
          <w:sz w:val="26"/>
          <w:szCs w:val="26"/>
          <w:lang w:eastAsia="zh-TW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報到檢錄，參賽球隊於每場比賽檢錄時須提供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證明文件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，比賽隊伍皆可提出身份查核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6C09C343" w14:textId="73DE7869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參賽者報名確定，不得更換名單，如有冒用他人身分、不符參賽資格或其他違反本次競賽規定者，如經查證屬實，即取消該隊參賽權利或得獎資格。</w:t>
      </w:r>
    </w:p>
    <w:p w14:paraId="38BE58C5" w14:textId="190D2153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凡違反球場紀律者，取消該名球員比賽資格，情節重大者取消該隊比賽資格。</w:t>
      </w:r>
    </w:p>
    <w:p w14:paraId="1710B32A" w14:textId="75FD2F73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賽發生糾紛或規程無明文規定之問題，由裁判長召集該場執行裁判共同會商決定之，其判決即為最終判決，不再受理申訴。</w:t>
      </w:r>
    </w:p>
    <w:p w14:paraId="05AD49B2" w14:textId="73A21D8B" w:rsid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賽進行時，如遇不可抗力因素，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賽是否繼續進行或更改場地事宜，由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本會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協調決定之，各球隊不得異議。</w:t>
      </w:r>
    </w:p>
    <w:p w14:paraId="67D296BF" w14:textId="162FB868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凡排定之賽程不得任意更改，如因重大事故，必須變更時，需經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認定並同意核可。</w:t>
      </w:r>
    </w:p>
    <w:p w14:paraId="40EB0086" w14:textId="696365A9" w:rsidR="00881434" w:rsidRP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</w:t>
      </w:r>
      <w:proofErr w:type="gramStart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期間，</w:t>
      </w:r>
      <w:proofErr w:type="gramEnd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如遇球員互毆或球隊有關人員(含加油親友)侮辱裁判等情事發生時，情節重大者取消全隊參賽權，若攸關晉級資格，由該場次對手獲得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晉級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權，最終判決由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決議之，遭判罰之球隊不得異議。</w:t>
      </w:r>
    </w:p>
    <w:p w14:paraId="5983E4C1" w14:textId="300EC2AD" w:rsidR="00BD77DF" w:rsidRPr="004A701D" w:rsidRDefault="00542569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  <w:lang w:eastAsia="zh-TW"/>
        </w:rPr>
        <w:t>籃圈高度</w:t>
      </w:r>
      <w:r w:rsidR="00BD77DF" w:rsidRPr="004A701D">
        <w:rPr>
          <w:rFonts w:ascii="標楷體" w:eastAsia="標楷體" w:hAnsi="標楷體" w:hint="eastAsia"/>
          <w:sz w:val="26"/>
          <w:szCs w:val="26"/>
          <w:lang w:eastAsia="zh-TW"/>
        </w:rPr>
        <w:t>為3.05公尺。</w:t>
      </w:r>
    </w:p>
    <w:p w14:paraId="4AA56E68" w14:textId="614A6630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比賽時間－</w:t>
      </w:r>
    </w:p>
    <w:p w14:paraId="4E6A12F7" w14:textId="71633A74" w:rsidR="002C2C15" w:rsidRDefault="005E1025" w:rsidP="009E210F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各組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預賽：</w:t>
      </w:r>
      <w:r w:rsidR="00743D72" w:rsidRPr="00D06980">
        <w:rPr>
          <w:rFonts w:ascii="標楷體" w:eastAsia="標楷體" w:hAnsi="標楷體"/>
          <w:sz w:val="26"/>
          <w:szCs w:val="26"/>
        </w:rPr>
        <w:t>每場比賽</w:t>
      </w:r>
      <w:r w:rsidR="00BB0D32" w:rsidRPr="00D06980">
        <w:rPr>
          <w:rFonts w:ascii="標楷體" w:eastAsia="標楷體" w:hAnsi="標楷體" w:hint="eastAsia"/>
          <w:sz w:val="26"/>
          <w:szCs w:val="26"/>
          <w:lang w:eastAsia="zh-TW"/>
        </w:rPr>
        <w:t>6</w:t>
      </w:r>
      <w:r w:rsidR="00743D72" w:rsidRPr="00D06980">
        <w:rPr>
          <w:rFonts w:ascii="標楷體" w:eastAsia="標楷體" w:hAnsi="標楷體"/>
          <w:sz w:val="26"/>
          <w:szCs w:val="26"/>
        </w:rPr>
        <w:t>分鐘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或8分鐘</w:t>
      </w:r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不停</w:t>
      </w:r>
      <w:proofErr w:type="gramStart"/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8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分 (含)以上獲勝</w:t>
      </w:r>
      <w:r w:rsidR="002C2C15" w:rsidRPr="00D06980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522822E7" w14:textId="45A408DB" w:rsidR="00D06980" w:rsidRPr="00D06980" w:rsidRDefault="005E1025" w:rsidP="00D06980">
      <w:pPr>
        <w:widowControl/>
        <w:spacing w:after="0" w:line="360" w:lineRule="auto"/>
        <w:ind w:leftChars="643" w:left="13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 xml:space="preserve">    </w:t>
      </w:r>
      <w:r w:rsidR="00D06980">
        <w:rPr>
          <w:rFonts w:ascii="標楷體" w:eastAsia="標楷體" w:hAnsi="標楷體" w:hint="eastAsia"/>
          <w:sz w:val="26"/>
          <w:szCs w:val="26"/>
          <w:lang w:eastAsia="zh-TW"/>
        </w:rPr>
        <w:t xml:space="preserve"> </w:t>
      </w:r>
      <w:r w:rsidR="00D06980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預賽比賽時間視報名情況決議之。</w:t>
      </w:r>
    </w:p>
    <w:p w14:paraId="174EF52E" w14:textId="59CCBFB6" w:rsidR="006D26FB" w:rsidRDefault="005E1025" w:rsidP="00D06980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四強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決賽：</w:t>
      </w:r>
      <w:r w:rsidR="009E210F" w:rsidRPr="00D06980">
        <w:rPr>
          <w:rFonts w:ascii="標楷體" w:eastAsia="標楷體" w:hAnsi="標楷體"/>
          <w:sz w:val="26"/>
          <w:szCs w:val="26"/>
        </w:rPr>
        <w:t>每場比賽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10分鐘不停</w:t>
      </w:r>
      <w:proofErr w:type="gramStart"/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，球隊得10分 (含)以上獲勝。</w:t>
      </w:r>
    </w:p>
    <w:p w14:paraId="68AE8636" w14:textId="04CEDE33" w:rsidR="004B6F12" w:rsidRDefault="004B6F12" w:rsidP="006D26FB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先獲得指定分數者獲勝，</w:t>
      </w: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如時間終止，則視最高分之隊伍獲勝。</w:t>
      </w:r>
    </w:p>
    <w:p w14:paraId="53A128A7" w14:textId="1B23F47F" w:rsidR="006D26F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最後24秒停</w:t>
      </w:r>
      <w:proofErr w:type="gramStart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、球隊暫停或傷停及裁判暫停，其餘時間皆不停錶。</w:t>
      </w:r>
    </w:p>
    <w:p w14:paraId="4D6771E5" w14:textId="14893C28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6FD57576" w14:textId="6B083324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349ECEE9" w14:textId="77777777" w:rsidR="003A649B" w:rsidRPr="002C2C15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cs/>
          <w:lang w:eastAsia="zh-TW"/>
        </w:rPr>
      </w:pPr>
    </w:p>
    <w:p w14:paraId="51CE5B1C" w14:textId="12FE5BBA" w:rsidR="00F36505" w:rsidRDefault="00F36505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sz w:val="26"/>
          <w:szCs w:val="26"/>
          <w:lang w:eastAsia="zh-TW"/>
        </w:rPr>
        <w:t>正規比賽時間終止且雙方比分相同，將進行延長賽，延長賽前休息1分鐘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46542F7F" w14:textId="1F3D768A" w:rsidR="00F36505" w:rsidRPr="003A649B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U11、U12組：先獲得分數之隊伍立即獲勝。</w:t>
      </w:r>
    </w:p>
    <w:p w14:paraId="157AC4E4" w14:textId="595CE80D" w:rsidR="00F36505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U13、U14組：先獲得2分之隊伍立即獲勝。</w:t>
      </w:r>
    </w:p>
    <w:p w14:paraId="5C3F2365" w14:textId="0644CB29" w:rsidR="00D06980" w:rsidRDefault="00D06980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proofErr w:type="gramStart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球權</w:t>
      </w:r>
      <w:proofErr w:type="gramEnd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：</w:t>
      </w:r>
      <w:proofErr w:type="gramStart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開賽時</w:t>
      </w:r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擲硬幣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，擲</w:t>
      </w:r>
      <w:proofErr w:type="gramStart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中隊伍可選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擇正規賽球權或延長賽</w:t>
      </w:r>
      <w:proofErr w:type="gramStart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開始球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權。</w:t>
      </w:r>
    </w:p>
    <w:p w14:paraId="067C97C7" w14:textId="3805CE76" w:rsidR="004B6F12" w:rsidRDefault="004B6F12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進攻時間－</w:t>
      </w:r>
    </w:p>
    <w:p w14:paraId="6A600E26" w14:textId="7655AE5E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無進攻時間限制，若於5秒內未積極進攻，則裁判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將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提出警告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一次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。</w:t>
      </w:r>
    </w:p>
    <w:p w14:paraId="4DAB6F09" w14:textId="52C9941E" w:rsidR="004B6F12" w:rsidRPr="004B6F12" w:rsidRDefault="004B6F12" w:rsidP="004B6F12">
      <w:pPr>
        <w:widowControl/>
        <w:spacing w:after="0" w:line="360" w:lineRule="auto"/>
        <w:ind w:leftChars="1143" w:left="240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第二次裁判可直接</w:t>
      </w:r>
      <w:proofErr w:type="gramStart"/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宣判球權輪</w:t>
      </w:r>
      <w:proofErr w:type="gramEnd"/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替。</w:t>
      </w:r>
    </w:p>
    <w:p w14:paraId="6EFB1CA5" w14:textId="1A4434F1" w:rsidR="006D26FB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D9E2F3" w:themeFill="accent5" w:themeFillTint="33"/>
          <w:cs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U13、U14組：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進攻時間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以12秒為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限制</w:t>
      </w:r>
      <w:r w:rsidR="006D26FB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。</w:t>
      </w:r>
    </w:p>
    <w:p w14:paraId="10F6E6DF" w14:textId="06BF7931" w:rsidR="004B6F12" w:rsidRPr="004B6F12" w:rsidRDefault="004B6F12" w:rsidP="004B6F12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暫停時間－</w:t>
      </w:r>
    </w:p>
    <w:p w14:paraId="7A98F8B5" w14:textId="369260A7" w:rsidR="004B6F12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無球隊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暫停。</w:t>
      </w:r>
    </w:p>
    <w:p w14:paraId="636B4563" w14:textId="23FD785A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bCs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U13、U14組：暫停時間為30秒，每隊每場可於死球時提出一次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暫停。</w:t>
      </w:r>
    </w:p>
    <w:p w14:paraId="7304C4C9" w14:textId="77777777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得分判定：圓弧內為2分區域投進籃分數為1分</w:t>
      </w: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圓弧外為三分區域投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進籃為2分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</w:p>
    <w:p w14:paraId="193406A6" w14:textId="532FFCDE" w:rsidR="00F36505" w:rsidRPr="00F36505" w:rsidRDefault="00F36505" w:rsidP="00F36505">
      <w:pPr>
        <w:widowControl/>
        <w:spacing w:after="0" w:line="360" w:lineRule="auto"/>
        <w:ind w:leftChars="943" w:left="198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罰球投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進籃為1分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D2AE1B7" w14:textId="1C546795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犯規罰則：</w:t>
      </w:r>
    </w:p>
    <w:p w14:paraId="2B99F1A0" w14:textId="7F1003B1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每場比賽每名球員犯規不會因犯規次數則喪失該場比賽資格，若球隊場上人數少於2人，裁判得判定該隊淘汰。</w:t>
      </w:r>
    </w:p>
    <w:p w14:paraId="246A9D81" w14:textId="7464D87E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投</w:t>
      </w:r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球不中</w:t>
      </w:r>
      <w:proofErr w:type="gramStart"/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籃</w:t>
      </w:r>
      <w:proofErr w:type="gramEnd"/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犯規：圓弧內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1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，圓弧外罰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2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661DAA4" w14:textId="389D8FCF" w:rsidR="00D06980" w:rsidRDefault="001C56E2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投球中籃犯規：得分有效且投籃球員得以罰球1次。</w:t>
      </w:r>
    </w:p>
    <w:p w14:paraId="220EF7DD" w14:textId="4D76CD90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單一隊伍團隊犯規達7次(含)以上9次(含)以下，對隊進行2次罰球。</w:t>
      </w:r>
    </w:p>
    <w:p w14:paraId="61B8F529" w14:textId="750AD8B8" w:rsidR="00F36505" w:rsidRP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單一隊伍團隊犯規達10次(含)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以上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，對隊進行2次罰球並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取得球權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4ADA6F9B" w14:textId="77777777" w:rsidR="00F36505" w:rsidRPr="00F36505" w:rsidRDefault="00F36505" w:rsidP="00F36505">
      <w:pPr>
        <w:pStyle w:val="af8"/>
        <w:numPr>
          <w:ilvl w:val="0"/>
          <w:numId w:val="8"/>
        </w:numPr>
        <w:ind w:leftChars="0"/>
        <w:rPr>
          <w:rFonts w:ascii="標楷體" w:eastAsia="標楷體" w:hAnsi="標楷體" w:cs="Times New Roman"/>
          <w:bCs/>
          <w:sz w:val="26"/>
          <w:szCs w:val="26"/>
          <w:lang w:eastAsia="zh-TW"/>
        </w:rPr>
      </w:pPr>
      <w:proofErr w:type="gramStart"/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球權規定</w:t>
      </w:r>
      <w:proofErr w:type="gramEnd"/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：</w:t>
      </w:r>
    </w:p>
    <w:p w14:paraId="7CD073D5" w14:textId="59C5F9DF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中隊伍可選擇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正規賽球權或延長賽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開始球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權。</w:t>
      </w:r>
    </w:p>
    <w:p w14:paraId="1B0FC5B1" w14:textId="7E41EDFC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進攻方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進籃後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，防守方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獲得球權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可自行運球或傳球給隊友至三分區域外後，方可開始進攻，不須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進行洗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球。球未出進攻免責區前，原進攻隊不得進行防守。</w:t>
      </w:r>
    </w:p>
    <w:p w14:paraId="4253CF1D" w14:textId="21DA4472" w:rsidR="00F36505" w:rsidRP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攻守球權互換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時，球員雙足均不在圓弧內或踏在圓弧上，則被視為在圓弧外。</w:t>
      </w:r>
    </w:p>
    <w:p w14:paraId="5715B38C" w14:textId="45C0999E" w:rsidR="00F36505" w:rsidRPr="00F36505" w:rsidRDefault="00F36505" w:rsidP="00F3650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換人規則：於死球時可進行替換，由紀錄台提示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或球員自行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替補上場。</w:t>
      </w:r>
    </w:p>
    <w:p w14:paraId="2C8D0686" w14:textId="3C28FB29" w:rsidR="00F36505" w:rsidRPr="001C56E2" w:rsidRDefault="00F36505" w:rsidP="006C4D12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特殊規則：少年籃球比賽中安全考量，禁止球員灌(扣)籃，罰則：取消得分不計，球員技術犯</w:t>
      </w:r>
      <w:r w:rsidRPr="00F36505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規一次。</w:t>
      </w:r>
    </w:p>
    <w:p w14:paraId="0B383887" w14:textId="77777777" w:rsidR="001C56E2" w:rsidRDefault="001C56E2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40F48829" w14:textId="77777777" w:rsidR="005E1025" w:rsidRPr="00F36505" w:rsidRDefault="005E1025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</w:p>
    <w:p w14:paraId="0924A238" w14:textId="77777777" w:rsidR="00604FA6" w:rsidRDefault="00F36505" w:rsidP="00604FA6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</w:rPr>
        <w:t>計分方法：</w:t>
      </w:r>
    </w:p>
    <w:p w14:paraId="16BC7C82" w14:textId="29DBECDA" w:rsidR="00F36505" w:rsidRPr="006C4D12" w:rsidRDefault="00604FA6" w:rsidP="00604FA6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 xml:space="preserve"> 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循環賽</w:t>
      </w:r>
      <w:proofErr w:type="gramStart"/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採</w:t>
      </w:r>
      <w:proofErr w:type="gramEnd"/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積分制，勝一場得2分，敗一場得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1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分，棄權（含沒收比賽）得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0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分。</w:t>
      </w:r>
    </w:p>
    <w:p w14:paraId="751A314C" w14:textId="3EDBD283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如兩隊積分相等時，由該兩隊相互比賽之勝隊晉級。</w:t>
      </w:r>
    </w:p>
    <w:p w14:paraId="67492FC0" w14:textId="11963B67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相關球隊得失分差較高者。</w:t>
      </w:r>
    </w:p>
    <w:p w14:paraId="4B719F88" w14:textId="7059E830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相關球隊得分較高者。</w:t>
      </w:r>
    </w:p>
    <w:p w14:paraId="442D7764" w14:textId="7A0CF98B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整組比賽得失分差較高者。</w:t>
      </w:r>
    </w:p>
    <w:p w14:paraId="3BA1CFDE" w14:textId="6038BA62" w:rsidR="00FC600F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整組比賽總</w:t>
      </w:r>
      <w:r w:rsidR="00FC600F"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得分較高者。</w:t>
      </w:r>
    </w:p>
    <w:p w14:paraId="7E1FC8A2" w14:textId="2A206901" w:rsidR="00FC600F" w:rsidRPr="006C4D12" w:rsidRDefault="00FC600F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cs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若以上準則無法判定者，應以抽籤判定。</w:t>
      </w:r>
    </w:p>
    <w:p w14:paraId="31C6D514" w14:textId="13E62953" w:rsidR="00743D72" w:rsidRPr="004B6F12" w:rsidRDefault="006D26FB" w:rsidP="00681259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6D26FB">
        <w:rPr>
          <w:rFonts w:ascii="標楷體" w:eastAsia="標楷體" w:hAnsi="標楷體" w:hint="eastAsia"/>
          <w:bCs/>
          <w:sz w:val="26"/>
          <w:szCs w:val="26"/>
        </w:rPr>
        <w:t>各隊隊員至多4人，設隊長1人，並為唯一發言人，開賽前需有3人始可上場比賽，不足3人以棄權論</w:t>
      </w:r>
      <w:r w:rsidR="00681259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="00681259"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不允許教練在比賽場地及/或觀眾席上指導比賽</w:t>
      </w:r>
      <w:r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。</w:t>
      </w:r>
    </w:p>
    <w:p w14:paraId="49C1FD25" w14:textId="75591E2B" w:rsidR="004B6F12" w:rsidRPr="00066945" w:rsidRDefault="004B6F12" w:rsidP="00066945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開賽3分鐘內未到場者，</w:t>
      </w:r>
      <w:r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裁判即判決棄權，</w:t>
      </w:r>
      <w:r w:rsidR="00432C8F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得分應記錄為</w:t>
      </w:r>
      <w:r w:rsidR="001B7968"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W:0</w:t>
      </w:r>
      <w:r w:rsidR="001C56E2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或0:W</w:t>
      </w:r>
      <w:r w:rsid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 xml:space="preserve"> 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(W代表</w:t>
      </w:r>
      <w:r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獲勝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)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，且棄</w:t>
      </w:r>
      <w:r w:rsid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權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之隊伍</w:t>
      </w:r>
      <w:proofErr w:type="gramStart"/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不</w:t>
      </w:r>
      <w:proofErr w:type="gramEnd"/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得</w:t>
      </w:r>
      <w:r w:rsidR="001C56E2"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計名次</w:t>
      </w:r>
      <w:r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。</w:t>
      </w:r>
    </w:p>
    <w:p w14:paraId="426FC382" w14:textId="0CA18B26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參賽隊伍依大會公布賽程進行比賽，開賽球權以裁判</w:t>
      </w:r>
      <w:proofErr w:type="gramStart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躑</w:t>
      </w:r>
      <w:proofErr w:type="gramEnd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硬幣決定。</w:t>
      </w:r>
    </w:p>
    <w:p w14:paraId="2C63E6AE" w14:textId="1B59D3E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晉級決賽隊伍球員，以預賽報名為</w:t>
      </w:r>
      <w:proofErr w:type="gramStart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準</w:t>
      </w:r>
      <w:proofErr w:type="gramEnd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，不得換人。</w:t>
      </w:r>
    </w:p>
    <w:p w14:paraId="60236530" w14:textId="278CE70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球員必須遵守裁判之判決，如有不服裁判有權終止比賽。</w:t>
      </w:r>
    </w:p>
    <w:p w14:paraId="6387F977" w14:textId="610F2943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主辦單位保有以公告方式隨時解釋、補充、修改、變更本活動之權利。</w:t>
      </w:r>
    </w:p>
    <w:p w14:paraId="672AC609" w14:textId="402806A7" w:rsidR="00743D72" w:rsidRDefault="00F36505" w:rsidP="002C2C1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除上述規則外，悉適用FIBA</w:t>
      </w:r>
      <w:r w:rsidR="00066945">
        <w:rPr>
          <w:rFonts w:ascii="標楷體" w:eastAsia="標楷體" w:hAnsi="標楷體" w:hint="eastAsia"/>
          <w:bCs/>
          <w:sz w:val="26"/>
          <w:szCs w:val="26"/>
          <w:lang w:eastAsia="zh-TW"/>
        </w:rPr>
        <w:t>最新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國際3x3籃球規則辦理。</w:t>
      </w:r>
    </w:p>
    <w:p w14:paraId="5A940D62" w14:textId="43B8B14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1F75D187" w14:textId="27BABF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5408" behindDoc="1" locked="0" layoutInCell="1" allowOverlap="1" wp14:anchorId="279CB75D" wp14:editId="425BB91D">
            <wp:simplePos x="0" y="0"/>
            <wp:positionH relativeFrom="margin">
              <wp:align>left</wp:align>
            </wp:positionH>
            <wp:positionV relativeFrom="paragraph">
              <wp:posOffset>7786</wp:posOffset>
            </wp:positionV>
            <wp:extent cx="6639560" cy="9390380"/>
            <wp:effectExtent l="0" t="0" r="889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563"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8D66C" wp14:editId="33DE6BE0">
                <wp:simplePos x="0" y="0"/>
                <wp:positionH relativeFrom="margin">
                  <wp:align>left</wp:align>
                </wp:positionH>
                <wp:positionV relativeFrom="paragraph">
                  <wp:posOffset>23219</wp:posOffset>
                </wp:positionV>
                <wp:extent cx="962025" cy="301625"/>
                <wp:effectExtent l="0" t="0" r="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07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C59B" w14:textId="68CE7F67" w:rsidR="00AA1563" w:rsidRPr="00AA1563" w:rsidRDefault="00AA156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 w:rsidRPr="00AA156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附件二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8D66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.85pt;width:75.75pt;height:23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" filled="f" stroked="f">
                <v:textbox>
                  <w:txbxContent>
                    <w:p w14:paraId="7C01C59B" w14:textId="68CE7F67" w:rsidR="00AA1563" w:rsidRPr="00AA1563" w:rsidRDefault="00AA1563">
                      <w:pPr>
                        <w:rPr>
                          <w:rFonts w:ascii="標楷體" w:eastAsia="標楷體" w:hAnsi="標楷體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(</w:t>
                      </w:r>
                      <w:r w:rsidRPr="00AA1563"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附件二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CAECAC" w14:textId="0B19D279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6B1350E7" w14:textId="72A464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</w:p>
    <w:p w14:paraId="7C03916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/>
        </w:rPr>
        <w:br w:type="page"/>
      </w:r>
    </w:p>
    <w:p w14:paraId="1B5DC0BB" w14:textId="37C6AA4A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6432" behindDoc="1" locked="0" layoutInCell="1" allowOverlap="1" wp14:anchorId="1998E6E8" wp14:editId="61E65F2F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D8BD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7E3AE16" w14:textId="080EFB1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7456" behindDoc="1" locked="0" layoutInCell="1" allowOverlap="1" wp14:anchorId="18638BE4" wp14:editId="243E35AB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880C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25AF683" w14:textId="18DF959C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8480" behindDoc="1" locked="0" layoutInCell="1" allowOverlap="1" wp14:anchorId="31DB4598" wp14:editId="17CBCD96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4268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995AF4E" w14:textId="2E1375D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9504" behindDoc="1" locked="0" layoutInCell="1" allowOverlap="1" wp14:anchorId="71452238" wp14:editId="69825422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619B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5EAB498" w14:textId="1FDEB9E8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70528" behindDoc="1" locked="0" layoutInCell="1" allowOverlap="1" wp14:anchorId="162D0CF5" wp14:editId="361E2A0C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5B385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625AD4B3" w14:textId="6ED10E22" w:rsidR="00EC07C3" w:rsidRPr="0022652D" w:rsidRDefault="00E77D35" w:rsidP="006338B7">
      <w:pPr>
        <w:pageBreakBefore/>
        <w:spacing w:line="0" w:lineRule="atLeast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 w:rsidR="002C2C1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proofErr w:type="gramEnd"/>
      <w:r w:rsidR="009251B0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EC07C3" w:rsidRPr="008C7EFD">
        <w:rPr>
          <w:rFonts w:ascii="標楷體" w:eastAsia="標楷體" w:hAnsi="標楷體"/>
          <w:b/>
          <w:bCs/>
          <w:sz w:val="32"/>
          <w:szCs w:val="32"/>
        </w:rPr>
        <w:t>報名表</w:t>
      </w:r>
    </w:p>
    <w:p w14:paraId="519ECF5D" w14:textId="10CAEB07" w:rsidR="00EC07C3" w:rsidRDefault="00EC07C3" w:rsidP="00066945">
      <w:pPr>
        <w:spacing w:beforeLines="200" w:before="480" w:afterLines="100" w:after="240" w:line="20" w:lineRule="exact"/>
        <w:jc w:val="center"/>
        <w:rPr>
          <w:rFonts w:ascii="標楷體" w:eastAsia="標楷體" w:hAnsi="標楷體" w:cs="Mangal"/>
          <w:sz w:val="24"/>
          <w:szCs w:val="24"/>
          <w:cs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5"/>
        <w:gridCol w:w="1916"/>
        <w:gridCol w:w="1916"/>
        <w:gridCol w:w="1916"/>
        <w:gridCol w:w="1916"/>
      </w:tblGrid>
      <w:tr w:rsidR="00E72989" w:rsidRPr="008C7EFD" w14:paraId="2CE3D13D" w14:textId="77777777" w:rsidTr="00681259">
        <w:trPr>
          <w:cantSplit/>
          <w:trHeight w:val="510"/>
          <w:jc w:val="center"/>
        </w:trPr>
        <w:tc>
          <w:tcPr>
            <w:tcW w:w="23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ABE3E8" w14:textId="1EA8DB37" w:rsidR="00E72989" w:rsidRPr="0022652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1B7968">
              <w:rPr>
                <w:rFonts w:ascii="標楷體" w:eastAsia="標楷體" w:hAnsi="標楷體" w:hint="eastAsia"/>
                <w:spacing w:val="240"/>
                <w:kern w:val="0"/>
                <w:sz w:val="24"/>
                <w:szCs w:val="24"/>
                <w:fitText w:val="960" w:id="-1505014528"/>
                <w:lang w:eastAsia="zh-TW"/>
              </w:rPr>
              <w:t>隊</w:t>
            </w:r>
            <w:r w:rsidRPr="001B7968">
              <w:rPr>
                <w:rFonts w:ascii="標楷體" w:eastAsia="標楷體" w:hAnsi="標楷體" w:hint="eastAsia"/>
                <w:kern w:val="0"/>
                <w:sz w:val="24"/>
                <w:szCs w:val="24"/>
                <w:fitText w:val="960" w:id="-1505014528"/>
                <w:lang w:eastAsia="zh-TW"/>
              </w:rPr>
              <w:t>名</w:t>
            </w:r>
          </w:p>
        </w:tc>
        <w:tc>
          <w:tcPr>
            <w:tcW w:w="7664" w:type="dxa"/>
            <w:gridSpan w:val="4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C4C31" w14:textId="7114F844" w:rsidR="00E72989" w:rsidRPr="008C7EF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2652D" w:rsidRPr="008C7EFD" w14:paraId="3F42448C" w14:textId="77777777" w:rsidTr="00681259">
        <w:trPr>
          <w:cantSplit/>
          <w:trHeight w:val="510"/>
          <w:jc w:val="center"/>
        </w:trPr>
        <w:tc>
          <w:tcPr>
            <w:tcW w:w="230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ADED80B" w14:textId="637CE010" w:rsidR="0022652D" w:rsidRP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參加組別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2F165" w14:textId="402466B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36988" w14:textId="6DF1B5FA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48F4E" w14:textId="47FCAC61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3EA516B" w14:textId="67F460D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  <w:tr w:rsidR="0022652D" w:rsidRPr="008C7EFD" w14:paraId="4D8D3470" w14:textId="77777777" w:rsidTr="00681259">
        <w:trPr>
          <w:cantSplit/>
          <w:trHeight w:val="510"/>
          <w:jc w:val="center"/>
        </w:trPr>
        <w:tc>
          <w:tcPr>
            <w:tcW w:w="230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B6D806" w14:textId="77777777" w:rsid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388A122E" w14:textId="0146E2B8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3E84ACD" w14:textId="658C07E0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18A5704" w14:textId="376455EC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39054D" w14:textId="1F9D8DF9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</w:tbl>
    <w:p w14:paraId="7487B3A0" w14:textId="488C0BBA" w:rsidR="00EC07C3" w:rsidRDefault="00066945" w:rsidP="00066945">
      <w:pPr>
        <w:spacing w:line="400" w:lineRule="exact"/>
        <w:ind w:leftChars="135" w:left="283"/>
        <w:rPr>
          <w:rFonts w:ascii="標楷體" w:eastAsia="標楷體" w:hAnsi="標楷體" w:cs="Mangal"/>
          <w:b/>
          <w:bCs/>
          <w:sz w:val="24"/>
          <w:szCs w:val="24"/>
          <w:lang w:eastAsia="zh-TW"/>
        </w:rPr>
      </w:pPr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※</w:t>
      </w:r>
      <w:proofErr w:type="gramStart"/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隊名請依照</w:t>
      </w:r>
      <w:proofErr w:type="gramEnd"/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【組別+縣市+學校名稱+ABC…】</w:t>
      </w:r>
      <w:r w:rsidRPr="00066945">
        <w:rPr>
          <w:rFonts w:ascii="標楷體" w:eastAsia="標楷體" w:hAnsi="標楷體" w:cs="Mangal" w:hint="eastAsia"/>
          <w:b/>
          <w:bCs/>
          <w:sz w:val="24"/>
          <w:szCs w:val="24"/>
          <w:lang w:eastAsia="zh-TW"/>
        </w:rPr>
        <w:t>例：U11臺北市XX國小A、U14宜蘭縣XX國中C</w:t>
      </w:r>
    </w:p>
    <w:p w14:paraId="0E0717A5" w14:textId="77777777" w:rsidR="00066945" w:rsidRPr="00066945" w:rsidRDefault="00066945" w:rsidP="00066945">
      <w:pPr>
        <w:spacing w:line="240" w:lineRule="exact"/>
        <w:ind w:firstLineChars="88" w:firstLine="211"/>
        <w:rPr>
          <w:rFonts w:ascii="標楷體" w:eastAsia="標楷體" w:hAnsi="標楷體"/>
          <w:b/>
          <w:bCs/>
          <w:sz w:val="24"/>
          <w:szCs w:val="24"/>
          <w:lang w:eastAsia="zh-TW"/>
        </w:rPr>
      </w:pPr>
    </w:p>
    <w:p w14:paraId="18C193A9" w14:textId="142CA4B1" w:rsidR="004D77D9" w:rsidRPr="00066945" w:rsidRDefault="004D77D9" w:rsidP="00066945">
      <w:pPr>
        <w:pStyle w:val="af8"/>
        <w:numPr>
          <w:ilvl w:val="0"/>
          <w:numId w:val="40"/>
        </w:numPr>
        <w:spacing w:line="280" w:lineRule="exact"/>
        <w:ind w:leftChars="0" w:left="567" w:hanging="285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聯絡人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4376"/>
        <w:gridCol w:w="2027"/>
      </w:tblGrid>
      <w:tr w:rsidR="00D72D4F" w:rsidRPr="008C7EFD" w14:paraId="468D4A4B" w14:textId="4774812A" w:rsidTr="001B7968">
        <w:trPr>
          <w:cantSplit/>
          <w:trHeight w:val="4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691F212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/>
                <w:sz w:val="24"/>
                <w:szCs w:val="24"/>
              </w:rPr>
              <w:t>姓    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88513" w14:textId="07A4D4F3" w:rsidR="00D72D4F" w:rsidRPr="008C7EFD" w:rsidRDefault="00420D10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</w:t>
            </w:r>
            <w:r w:rsidR="00D72D4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絡電話</w:t>
            </w:r>
          </w:p>
        </w:tc>
        <w:tc>
          <w:tcPr>
            <w:tcW w:w="4376" w:type="dxa"/>
            <w:shd w:val="clear" w:color="auto" w:fill="auto"/>
            <w:vAlign w:val="center"/>
          </w:tcPr>
          <w:p w14:paraId="0F9E4A19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E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m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ail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聯絡信箱</w:t>
            </w:r>
          </w:p>
        </w:tc>
        <w:tc>
          <w:tcPr>
            <w:tcW w:w="2027" w:type="dxa"/>
            <w:shd w:val="clear" w:color="auto" w:fill="auto"/>
            <w:vAlign w:val="center"/>
          </w:tcPr>
          <w:p w14:paraId="5B8BF1FC" w14:textId="3D7615BC" w:rsidR="00D72D4F" w:rsidRPr="008C7EFD" w:rsidRDefault="00D72D4F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匯款後五碼</w:t>
            </w:r>
          </w:p>
        </w:tc>
      </w:tr>
      <w:tr w:rsidR="00D72D4F" w:rsidRPr="008C7EFD" w14:paraId="436C98C4" w14:textId="67A01143" w:rsidTr="001B7968">
        <w:trPr>
          <w:cantSplit/>
          <w:trHeight w:val="434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56800D7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F51550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376" w:type="dxa"/>
            <w:shd w:val="clear" w:color="auto" w:fill="auto"/>
            <w:vAlign w:val="center"/>
          </w:tcPr>
          <w:p w14:paraId="3CDE9E53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14:paraId="02C32B7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0510E3EE" w14:textId="241D7329" w:rsidR="004D77D9" w:rsidRDefault="004D77D9" w:rsidP="001B7968">
      <w:pPr>
        <w:spacing w:line="280" w:lineRule="exact"/>
        <w:rPr>
          <w:rFonts w:ascii="標楷體" w:eastAsia="標楷體" w:hAnsi="標楷體" w:cs="Mangal"/>
          <w:b/>
          <w:bCs/>
          <w:sz w:val="24"/>
          <w:szCs w:val="24"/>
          <w:cs/>
        </w:rPr>
      </w:pPr>
    </w:p>
    <w:p w14:paraId="18D7A6A4" w14:textId="3358313A" w:rsidR="00D72D4F" w:rsidRPr="00066945" w:rsidRDefault="00066945" w:rsidP="00066945">
      <w:pPr>
        <w:pStyle w:val="af8"/>
        <w:numPr>
          <w:ilvl w:val="0"/>
          <w:numId w:val="40"/>
        </w:numPr>
        <w:spacing w:line="300" w:lineRule="exact"/>
        <w:ind w:leftChars="0" w:left="567" w:hanging="285"/>
        <w:rPr>
          <w:rFonts w:ascii="標楷體" w:eastAsia="標楷體" w:hAnsi="標楷體"/>
          <w:b/>
          <w:bCs/>
          <w:sz w:val="24"/>
          <w:szCs w:val="24"/>
          <w:cs/>
        </w:rPr>
      </w:pPr>
      <w:r w:rsidRPr="00066945">
        <w:rPr>
          <w:rFonts w:ascii="標楷體" w:eastAsia="標楷體" w:hAnsi="標楷體"/>
          <w:b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D26F30" wp14:editId="54CFD604">
                <wp:simplePos x="0" y="0"/>
                <wp:positionH relativeFrom="column">
                  <wp:posOffset>1242060</wp:posOffset>
                </wp:positionH>
                <wp:positionV relativeFrom="paragraph">
                  <wp:posOffset>324485</wp:posOffset>
                </wp:positionV>
                <wp:extent cx="942975" cy="3524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DD1BC" w14:textId="2E6761A4" w:rsidR="00066945" w:rsidRDefault="00066945"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（隊長）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6F30" id="_x0000_s1027" type="#_x0000_t202" style="position:absolute;left:0;text-align:left;margin-left:97.8pt;margin-top:25.55pt;width:74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" filled="f" stroked="f">
                <v:textbox>
                  <w:txbxContent>
                    <w:p w14:paraId="16EDD1BC" w14:textId="2E6761A4" w:rsidR="00066945" w:rsidRDefault="00066945"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（隊長）</w:t>
                      </w:r>
                    </w:p>
                  </w:txbxContent>
                </v:textbox>
              </v:shape>
            </w:pict>
          </mc:Fallback>
        </mc:AlternateContent>
      </w:r>
      <w:r w:rsidR="00D72D4F"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球員名單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7"/>
        <w:gridCol w:w="1657"/>
        <w:gridCol w:w="1657"/>
        <w:gridCol w:w="1657"/>
        <w:gridCol w:w="1657"/>
        <w:gridCol w:w="1657"/>
      </w:tblGrid>
      <w:tr w:rsidR="00AF3309" w:rsidRPr="008C7EFD" w14:paraId="459ABEB9" w14:textId="77777777" w:rsidTr="00681259">
        <w:trPr>
          <w:cantSplit/>
          <w:trHeight w:val="454"/>
          <w:tblHeader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BCD4DED" w14:textId="66BEEDAC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335044" w14:textId="76C0EFC9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C5CBDD1" w14:textId="3A86F71B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9462AF" w14:textId="5FDFEC31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409714B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A8D6FF" w14:textId="6F9DC2D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24CE8E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90A25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B0C012" w14:textId="4C557E0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5C52B8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4C0636" w14:textId="4FAD9E9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A0B93C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4E60D1" w14:textId="12499C63" w:rsidR="0064730C" w:rsidRPr="00775C59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2E5282A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429ED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D54254" w14:textId="0EF6375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A5E534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387C76" w14:textId="31E946D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73F94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85BA69" w14:textId="75C486C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674D1F84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BEEED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DD4016" w14:textId="436992D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71F07C9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236FA" w14:textId="523731FE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337109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22413A" w14:textId="0F72F4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2D382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D0AB4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46AA17" w14:textId="7A1F896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F8072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2FC8B3" w14:textId="2B283912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1259" w:rsidRPr="008C7EFD" w14:paraId="3238F441" w14:textId="77777777" w:rsidTr="00681259">
        <w:trPr>
          <w:cantSplit/>
          <w:trHeight w:val="454"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0C479B0" w14:textId="549F6635" w:rsidR="00681259" w:rsidRPr="001B7968" w:rsidRDefault="00420D10" w:rsidP="00AF3309">
            <w:pPr>
              <w:snapToGrid w:val="0"/>
              <w:spacing w:after="0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7D48ED" w14:textId="391E5E56" w:rsidR="00681259" w:rsidRPr="008C7EFD" w:rsidRDefault="00681259" w:rsidP="00AF3309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5F53F1E" w14:textId="426E914B" w:rsidR="00681259" w:rsidRPr="001B7968" w:rsidRDefault="00420D10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1E8DF6" w14:textId="2A0EE150" w:rsidR="00681259" w:rsidRPr="008C7EFD" w:rsidRDefault="00681259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2131914D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9BAEB4" w14:textId="0C40B75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088A29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70760E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6DBF9D" w14:textId="0D54C34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D5CE3A5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B328D1" w14:textId="6EE8A1FF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233F90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F5498D" w14:textId="473F760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113916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BCB99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29762F" w14:textId="021CC529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EA79A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67B913" w14:textId="288D049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0FE1389" w14:textId="77777777" w:rsidTr="00E9558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E541AA" w14:textId="5CFA10A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4DE5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A18ED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07CAE" w14:textId="1D1C9D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C051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E637F8" w14:textId="661175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5772A933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223CC7" w14:textId="2D6A5F45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982759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E5C66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F9E949" w14:textId="3F56F9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F777D5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406516" w14:textId="4B1A75B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59B873A1" w14:textId="52375655" w:rsidR="00EC07C3" w:rsidRPr="00066257" w:rsidRDefault="006A2756" w:rsidP="00DF796C">
      <w:pPr>
        <w:spacing w:beforeLines="50" w:before="120" w:line="300" w:lineRule="exact"/>
        <w:rPr>
          <w:rFonts w:ascii="標楷體" w:eastAsia="標楷體" w:hAnsi="標楷體" w:cs="Mangal"/>
          <w:b/>
          <w:color w:val="000000" w:themeColor="text1"/>
          <w:sz w:val="26"/>
          <w:cs/>
        </w:rPr>
      </w:pP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 xml:space="preserve">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教練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>/教師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：                 註冊組：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校長：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</w:p>
    <w:p w14:paraId="76AF5684" w14:textId="77777777" w:rsidR="006A2756" w:rsidRPr="006A2756" w:rsidRDefault="006A2756" w:rsidP="00EC07C3">
      <w:pPr>
        <w:spacing w:line="0" w:lineRule="atLeast"/>
        <w:rPr>
          <w:rFonts w:ascii="標楷體" w:eastAsia="標楷體" w:hAnsi="標楷體" w:cs="Mangal"/>
          <w:b/>
          <w:sz w:val="26"/>
          <w:cs/>
        </w:rPr>
      </w:pPr>
    </w:p>
    <w:p w14:paraId="61A81650" w14:textId="007E3FE4" w:rsidR="00EC07C3" w:rsidRPr="00F75FF5" w:rsidRDefault="00EC07C3" w:rsidP="00066257">
      <w:pPr>
        <w:spacing w:line="240" w:lineRule="exact"/>
        <w:rPr>
          <w:rFonts w:ascii="標楷體" w:eastAsia="標楷體" w:hAnsi="標楷體" w:cs="Mangal"/>
          <w:bCs/>
          <w:sz w:val="26"/>
          <w:cs/>
        </w:rPr>
      </w:pPr>
      <w:proofErr w:type="gramStart"/>
      <w:r w:rsidRPr="008C7EFD">
        <w:rPr>
          <w:rFonts w:ascii="標楷體" w:eastAsia="標楷體" w:hAnsi="標楷體"/>
          <w:bCs/>
          <w:sz w:val="26"/>
        </w:rPr>
        <w:t>註</w:t>
      </w:r>
      <w:proofErr w:type="gramEnd"/>
      <w:r w:rsidRPr="008C7EFD">
        <w:rPr>
          <w:rFonts w:ascii="標楷體" w:eastAsia="標楷體" w:hAnsi="標楷體"/>
          <w:bCs/>
          <w:sz w:val="26"/>
        </w:rPr>
        <w:t>：</w:t>
      </w:r>
      <w:r w:rsidRPr="00F75FF5">
        <w:rPr>
          <w:rFonts w:ascii="標楷體" w:eastAsia="標楷體" w:hAnsi="標楷體"/>
          <w:bCs/>
          <w:sz w:val="26"/>
        </w:rPr>
        <w:t>一、</w:t>
      </w:r>
      <w:r w:rsidR="00F75FF5" w:rsidRPr="00F75FF5">
        <w:rPr>
          <w:rFonts w:ascii="標楷體" w:eastAsia="標楷體" w:hAnsi="標楷體"/>
          <w:bCs/>
          <w:sz w:val="26"/>
        </w:rPr>
        <w:t>每隊限報名4</w:t>
      </w:r>
      <w:r w:rsidR="00F75FF5" w:rsidRPr="00F75FF5">
        <w:rPr>
          <w:rFonts w:ascii="標楷體" w:eastAsia="標楷體" w:hAnsi="標楷體" w:hint="eastAsia"/>
          <w:bCs/>
          <w:sz w:val="26"/>
          <w:lang w:eastAsia="zh-TW"/>
        </w:rPr>
        <w:t>名</w:t>
      </w:r>
      <w:r w:rsidR="00F75FF5" w:rsidRPr="00F75FF5">
        <w:rPr>
          <w:rFonts w:ascii="標楷體" w:eastAsia="標楷體" w:hAnsi="標楷體"/>
          <w:bCs/>
          <w:sz w:val="26"/>
        </w:rPr>
        <w:t>球員。</w:t>
      </w:r>
    </w:p>
    <w:p w14:paraId="086CED42" w14:textId="1369AA75" w:rsidR="00794C1B" w:rsidRPr="008C7EFD" w:rsidRDefault="00EC07C3" w:rsidP="00066257">
      <w:pPr>
        <w:spacing w:line="240" w:lineRule="exact"/>
        <w:rPr>
          <w:rFonts w:ascii="標楷體" w:eastAsia="標楷體" w:hAnsi="標楷體"/>
          <w:bCs/>
          <w:sz w:val="26"/>
          <w:lang w:eastAsia="zh-TW"/>
        </w:rPr>
      </w:pPr>
      <w:r w:rsidRPr="00F75FF5">
        <w:rPr>
          <w:rFonts w:ascii="標楷體" w:eastAsia="標楷體" w:hAnsi="標楷體"/>
          <w:bCs/>
          <w:sz w:val="26"/>
        </w:rPr>
        <w:t xml:space="preserve">    </w:t>
      </w:r>
      <w:r w:rsidR="00F75FF5">
        <w:rPr>
          <w:rFonts w:ascii="標楷體" w:eastAsia="標楷體" w:hAnsi="標楷體" w:hint="eastAsia"/>
          <w:bCs/>
          <w:sz w:val="26"/>
          <w:lang w:eastAsia="zh-TW"/>
        </w:rPr>
        <w:t>二</w:t>
      </w:r>
      <w:r w:rsidRPr="00F75FF5">
        <w:rPr>
          <w:rFonts w:ascii="標楷體" w:eastAsia="標楷體" w:hAnsi="標楷體"/>
          <w:bCs/>
          <w:sz w:val="26"/>
        </w:rPr>
        <w:t>、</w:t>
      </w:r>
      <w:r w:rsidR="008543E7" w:rsidRPr="00F75FF5">
        <w:rPr>
          <w:rFonts w:ascii="標楷體" w:eastAsia="標楷體" w:hAnsi="標楷體" w:hint="eastAsia"/>
          <w:bCs/>
          <w:sz w:val="26"/>
          <w:lang w:eastAsia="zh-TW"/>
        </w:rPr>
        <w:t>請參賽球隊</w:t>
      </w:r>
      <w:r w:rsidR="0056013A" w:rsidRPr="00F75FF5">
        <w:rPr>
          <w:rFonts w:ascii="標楷體" w:eastAsia="標楷體" w:hAnsi="標楷體" w:hint="eastAsia"/>
          <w:bCs/>
          <w:sz w:val="26"/>
          <w:lang w:eastAsia="zh-TW"/>
        </w:rPr>
        <w:t>除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報名外，</w:t>
      </w:r>
      <w:r w:rsidR="0056013A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請</w:t>
      </w:r>
      <w:r w:rsidR="008543E7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備妥證明文件</w:t>
      </w:r>
      <w:r w:rsidR="00453DA9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(報名表正本亦可)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，比賽前請先繳交至</w:t>
      </w:r>
      <w:r w:rsidR="009251B0" w:rsidRPr="008C7EFD">
        <w:rPr>
          <w:rFonts w:ascii="標楷體" w:eastAsia="標楷體" w:hAnsi="標楷體" w:hint="eastAsia"/>
          <w:bCs/>
          <w:sz w:val="26"/>
          <w:lang w:eastAsia="zh-TW"/>
        </w:rPr>
        <w:t>記</w:t>
      </w:r>
    </w:p>
    <w:p w14:paraId="55D6A98F" w14:textId="565C94CA" w:rsidR="00EC07C3" w:rsidRPr="008C7EFD" w:rsidRDefault="00453DA9" w:rsidP="00066257">
      <w:pPr>
        <w:spacing w:line="240" w:lineRule="exact"/>
        <w:ind w:firstLineChars="400" w:firstLine="1040"/>
        <w:rPr>
          <w:rFonts w:ascii="標楷體" w:eastAsia="標楷體" w:hAnsi="標楷體"/>
          <w:bCs/>
          <w:sz w:val="26"/>
          <w:cs/>
          <w:lang w:eastAsia="zh-TW"/>
        </w:rPr>
      </w:pPr>
      <w:proofErr w:type="gramStart"/>
      <w:r w:rsidRPr="008C7EFD">
        <w:rPr>
          <w:rFonts w:ascii="標楷體" w:eastAsia="標楷體" w:hAnsi="標楷體" w:hint="eastAsia"/>
          <w:bCs/>
          <w:sz w:val="26"/>
          <w:lang w:eastAsia="zh-TW"/>
        </w:rPr>
        <w:t>錄台</w:t>
      </w:r>
      <w:proofErr w:type="gramEnd"/>
      <w:r w:rsidRPr="008C7EFD">
        <w:rPr>
          <w:rFonts w:ascii="標楷體" w:eastAsia="標楷體" w:hAnsi="標楷體" w:hint="eastAsia"/>
          <w:bCs/>
          <w:sz w:val="26"/>
          <w:lang w:eastAsia="zh-TW"/>
        </w:rPr>
        <w:t>，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以便查驗身份，比賽結束後，請</w:t>
      </w:r>
      <w:r w:rsidR="00636FD9" w:rsidRPr="008C7EFD">
        <w:rPr>
          <w:rFonts w:ascii="標楷體" w:eastAsia="標楷體" w:hAnsi="標楷體" w:hint="eastAsia"/>
          <w:bCs/>
          <w:sz w:val="26"/>
          <w:lang w:eastAsia="zh-TW"/>
        </w:rPr>
        <w:t>各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隊</w:t>
      </w:r>
      <w:r>
        <w:rPr>
          <w:rFonts w:ascii="標楷體" w:eastAsia="標楷體" w:hAnsi="標楷體" w:hint="eastAsia"/>
          <w:bCs/>
          <w:sz w:val="26"/>
          <w:lang w:eastAsia="zh-TW"/>
        </w:rPr>
        <w:t>至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記錄台取回。</w:t>
      </w:r>
    </w:p>
    <w:p w14:paraId="1FFA6FAF" w14:textId="6A4C2F34" w:rsidR="00636FD9" w:rsidRDefault="00636FD9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07BBCE36" w14:textId="4AE2ABCF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74E5F4E5" w14:textId="34F0E715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18DDEE11" w14:textId="1502C910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26E817D9" w14:textId="30E799AE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3FFF6461" w14:textId="43BAB19C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6C3C7560" w14:textId="666FDD8E" w:rsidR="006D6646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rPr>
          <w:rFonts w:ascii="標楷體" w:eastAsia="標楷體" w:hAnsi="標楷體"/>
          <w:sz w:val="24"/>
          <w:szCs w:val="24"/>
          <w:lang w:eastAsia="ar-SA"/>
        </w:rPr>
      </w:pPr>
    </w:p>
    <w:p w14:paraId="6C939030" w14:textId="34E7EAD0" w:rsidR="006D6646" w:rsidRPr="00AA1563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202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proofErr w:type="gramEnd"/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AA1563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申訴書</w:t>
      </w:r>
    </w:p>
    <w:p w14:paraId="5D169D28" w14:textId="15A23260" w:rsidR="001B77EE" w:rsidRDefault="001B77EE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6D6646">
        <w:rPr>
          <w:rFonts w:ascii="標楷體" w:eastAsia="標楷體" w:hAnsi="標楷體"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6AFCE" wp14:editId="77800340">
                <wp:simplePos x="0" y="0"/>
                <wp:positionH relativeFrom="margin">
                  <wp:posOffset>4901399</wp:posOffset>
                </wp:positionH>
                <wp:positionV relativeFrom="paragraph">
                  <wp:posOffset>67393</wp:posOffset>
                </wp:positionV>
                <wp:extent cx="1504950" cy="25717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2E17" w14:textId="6F30FE99" w:rsidR="006D6646" w:rsidRPr="006D6646" w:rsidRDefault="006D66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月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日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時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AFCE" id="_x0000_s1028" type="#_x0000_t202" style="position:absolute;left:0;text-align:left;margin-left:385.95pt;margin-top:5.3pt;width:118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" filled="f" stroked="f">
                <v:textbox>
                  <w:txbxContent>
                    <w:p w14:paraId="7CC92E17" w14:textId="6F30FE99" w:rsidR="006D6646" w:rsidRPr="006D6646" w:rsidRDefault="006D6646">
                      <w:pPr>
                        <w:rPr>
                          <w:sz w:val="16"/>
                          <w:szCs w:val="16"/>
                        </w:rPr>
                      </w:pP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月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日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時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9"/>
        <w:tblW w:w="0" w:type="auto"/>
        <w:tblInd w:w="562" w:type="dxa"/>
        <w:tblLook w:val="04A0" w:firstRow="1" w:lastRow="0" w:firstColumn="1" w:lastColumn="0" w:noHBand="0" w:noVBand="1"/>
      </w:tblPr>
      <w:tblGrid>
        <w:gridCol w:w="2479"/>
        <w:gridCol w:w="2182"/>
        <w:gridCol w:w="4695"/>
      </w:tblGrid>
      <w:tr w:rsidR="001B77EE" w14:paraId="308A4F7B" w14:textId="77777777" w:rsidTr="00416E94">
        <w:trPr>
          <w:trHeight w:val="680"/>
        </w:trPr>
        <w:tc>
          <w:tcPr>
            <w:tcW w:w="4661" w:type="dxa"/>
            <w:gridSpan w:val="2"/>
            <w:tcBorders>
              <w:bottom w:val="single" w:sz="4" w:space="0" w:color="auto"/>
            </w:tcBorders>
            <w:vAlign w:val="center"/>
          </w:tcPr>
          <w:p w14:paraId="2BD44843" w14:textId="4A4C27C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隊名：</w:t>
            </w:r>
          </w:p>
        </w:tc>
        <w:tc>
          <w:tcPr>
            <w:tcW w:w="4695" w:type="dxa"/>
            <w:tcBorders>
              <w:bottom w:val="single" w:sz="4" w:space="0" w:color="auto"/>
            </w:tcBorders>
            <w:vAlign w:val="center"/>
          </w:tcPr>
          <w:p w14:paraId="09E4FB53" w14:textId="717E5BB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組別：</w:t>
            </w:r>
          </w:p>
        </w:tc>
      </w:tr>
      <w:tr w:rsidR="00416E94" w14:paraId="759C783A" w14:textId="5EB2AB3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5AC5D6E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4501EAE0" w14:textId="1B85100F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申訴事由：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75FA1BF" w14:textId="0657E833" w:rsidR="00FB56C2" w:rsidRPr="00FB56C2" w:rsidRDefault="00FB56C2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</w:p>
        </w:tc>
      </w:tr>
      <w:tr w:rsidR="00416E94" w14:paraId="54B8435A" w14:textId="4386E0E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66ED6CD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0BBFB610" w14:textId="16EEEC5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申訴理由及佐證：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286F1F2A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05F490B2" w14:textId="1EF73D72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0182B330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lang w:eastAsia="zh-TW"/>
              </w:rPr>
            </w:pPr>
          </w:p>
          <w:p w14:paraId="67C8305F" w14:textId="3D766162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執法</w:t>
            </w: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裁判陳述：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DFD0D77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383B6757" w14:textId="722399A5" w:rsidTr="00416E94">
        <w:trPr>
          <w:trHeight w:val="2551"/>
        </w:trPr>
        <w:tc>
          <w:tcPr>
            <w:tcW w:w="2479" w:type="dxa"/>
            <w:tcBorders>
              <w:right w:val="nil"/>
            </w:tcBorders>
          </w:tcPr>
          <w:p w14:paraId="20A27AB3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7B1D9072" w14:textId="0E20EFF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審判委員會判決：</w:t>
            </w:r>
          </w:p>
        </w:tc>
        <w:tc>
          <w:tcPr>
            <w:tcW w:w="6877" w:type="dxa"/>
            <w:gridSpan w:val="2"/>
            <w:tcBorders>
              <w:left w:val="nil"/>
            </w:tcBorders>
          </w:tcPr>
          <w:p w14:paraId="5ACA3CA3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</w:tbl>
    <w:p w14:paraId="2AB14860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2"/>
          <w:cs/>
        </w:rPr>
      </w:pPr>
    </w:p>
    <w:p w14:paraId="09FF5736" w14:textId="19AB6791" w:rsidR="006D6646" w:rsidRDefault="006D6646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8B1FD7">
        <w:rPr>
          <w:rFonts w:ascii="標楷體" w:eastAsia="標楷體" w:hAnsi="標楷體"/>
          <w:b/>
          <w:bCs/>
          <w:sz w:val="28"/>
          <w:szCs w:val="28"/>
        </w:rPr>
        <w:t>召集人：                    簽名</w:t>
      </w:r>
    </w:p>
    <w:p w14:paraId="5FB0E6C9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0"/>
          <w:szCs w:val="20"/>
          <w:cs/>
        </w:rPr>
      </w:pPr>
    </w:p>
    <w:p w14:paraId="67CE3945" w14:textId="0227B5A5" w:rsidR="006D6646" w:rsidRPr="001B77EE" w:rsidRDefault="001B77EE" w:rsidP="001B77EE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中華民國1</w:t>
      </w:r>
      <w:r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</w:rPr>
        <w:t>1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年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10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 xml:space="preserve">月 </w:t>
      </w:r>
      <w:r w:rsidRPr="00250AC5">
        <w:rPr>
          <w:rFonts w:ascii="標楷體" w:eastAsia="標楷體" w:hAnsi="標楷體"/>
          <w:b/>
          <w:bCs/>
          <w:spacing w:val="5"/>
          <w:kern w:val="0"/>
          <w:sz w:val="28"/>
          <w:szCs w:val="28"/>
          <w:fitText w:val="9520" w:id="-1502871036"/>
        </w:rPr>
        <w:t>日</w:t>
      </w:r>
    </w:p>
    <w:sectPr w:rsidR="006D6646" w:rsidRPr="001B77EE" w:rsidSect="00F75FF5">
      <w:pgSz w:w="11906" w:h="16838"/>
      <w:pgMar w:top="814" w:right="720" w:bottom="681" w:left="7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6647E" w14:textId="77777777" w:rsidR="004F4BF7" w:rsidRDefault="004F4BF7" w:rsidP="0099055F">
      <w:pPr>
        <w:spacing w:after="0" w:line="240" w:lineRule="auto"/>
      </w:pPr>
      <w:r>
        <w:separator/>
      </w:r>
    </w:p>
  </w:endnote>
  <w:endnote w:type="continuationSeparator" w:id="0">
    <w:p w14:paraId="1B4D7CF7" w14:textId="77777777" w:rsidR="004F4BF7" w:rsidRDefault="004F4BF7" w:rsidP="0099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3551B" w14:textId="77777777" w:rsidR="004F4BF7" w:rsidRDefault="004F4BF7" w:rsidP="0099055F">
      <w:pPr>
        <w:spacing w:after="0" w:line="240" w:lineRule="auto"/>
      </w:pPr>
      <w:r>
        <w:separator/>
      </w:r>
    </w:p>
  </w:footnote>
  <w:footnote w:type="continuationSeparator" w:id="0">
    <w:p w14:paraId="0E58A976" w14:textId="77777777" w:rsidR="004F4BF7" w:rsidRDefault="004F4BF7" w:rsidP="0099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F28DE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0"/>
        </w:tabs>
        <w:ind w:left="1406" w:hanging="480"/>
      </w:pPr>
      <w:rPr>
        <w:rFonts w:ascii="Wingdings" w:hAnsi="Wingdings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、"/>
      <w:lvlJc w:val="left"/>
      <w:pPr>
        <w:tabs>
          <w:tab w:val="num" w:pos="426"/>
        </w:tabs>
        <w:ind w:left="906" w:hanging="48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4" w15:restartNumberingAfterBreak="0">
    <w:nsid w:val="196A3470"/>
    <w:multiLevelType w:val="hybridMultilevel"/>
    <w:tmpl w:val="0D443C7C"/>
    <w:lvl w:ilvl="0" w:tplc="EC727F96">
      <w:start w:val="1"/>
      <w:numFmt w:val="taiwaneseCountingThousand"/>
      <w:lvlText w:val="(%1)"/>
      <w:lvlJc w:val="left"/>
      <w:pPr>
        <w:ind w:left="1335" w:hanging="495"/>
      </w:pPr>
      <w:rPr>
        <w:rFonts w:hint="default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B3576F2"/>
    <w:multiLevelType w:val="hybridMultilevel"/>
    <w:tmpl w:val="5DF046A6"/>
    <w:lvl w:ilvl="0" w:tplc="67B020CA">
      <w:start w:val="1"/>
      <w:numFmt w:val="decimal"/>
      <w:lvlText w:val="(%1)"/>
      <w:lvlJc w:val="left"/>
      <w:pPr>
        <w:ind w:left="15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6" w15:restartNumberingAfterBreak="0">
    <w:nsid w:val="1D4E6456"/>
    <w:multiLevelType w:val="hybridMultilevel"/>
    <w:tmpl w:val="7786C14A"/>
    <w:lvl w:ilvl="0" w:tplc="AE8EEE4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252B1948"/>
    <w:multiLevelType w:val="hybridMultilevel"/>
    <w:tmpl w:val="14B0178E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D7096"/>
    <w:multiLevelType w:val="hybridMultilevel"/>
    <w:tmpl w:val="B640550A"/>
    <w:lvl w:ilvl="0" w:tplc="AE8EEE44">
      <w:start w:val="1"/>
      <w:numFmt w:val="taiwaneseCountingThousand"/>
      <w:lvlText w:val="(%1)"/>
      <w:lvlJc w:val="left"/>
      <w:pPr>
        <w:ind w:left="90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 w15:restartNumberingAfterBreak="0">
    <w:nsid w:val="25CC48E6"/>
    <w:multiLevelType w:val="hybridMultilevel"/>
    <w:tmpl w:val="A5CE5E88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2C433BF1"/>
    <w:multiLevelType w:val="hybridMultilevel"/>
    <w:tmpl w:val="CDBAEC88"/>
    <w:lvl w:ilvl="0" w:tplc="EB883D7A">
      <w:start w:val="1"/>
      <w:numFmt w:val="bullet"/>
      <w:lvlText w:val="˙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1" w15:restartNumberingAfterBreak="0">
    <w:nsid w:val="2C5F799B"/>
    <w:multiLevelType w:val="hybridMultilevel"/>
    <w:tmpl w:val="FD44B2F6"/>
    <w:lvl w:ilvl="0" w:tplc="67B020C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5A45CB"/>
    <w:multiLevelType w:val="hybridMultilevel"/>
    <w:tmpl w:val="F404DA94"/>
    <w:lvl w:ilvl="0" w:tplc="CC567320">
      <w:start w:val="1"/>
      <w:numFmt w:val="taiwaneseCountingThousand"/>
      <w:lvlText w:val="(%1)"/>
      <w:lvlJc w:val="left"/>
      <w:pPr>
        <w:ind w:left="945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3" w15:restartNumberingAfterBreak="0">
    <w:nsid w:val="2FFD36F5"/>
    <w:multiLevelType w:val="hybridMultilevel"/>
    <w:tmpl w:val="3828BB60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4" w15:restartNumberingAfterBreak="0">
    <w:nsid w:val="336F684F"/>
    <w:multiLevelType w:val="hybridMultilevel"/>
    <w:tmpl w:val="BA40E2F0"/>
    <w:lvl w:ilvl="0" w:tplc="0409000F">
      <w:start w:val="1"/>
      <w:numFmt w:val="decimal"/>
      <w:lvlText w:val="%1."/>
      <w:lvlJc w:val="left"/>
      <w:pPr>
        <w:ind w:left="8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6" w:hanging="480"/>
      </w:pPr>
    </w:lvl>
    <w:lvl w:ilvl="2" w:tplc="0409001B" w:tentative="1">
      <w:start w:val="1"/>
      <w:numFmt w:val="lowerRoman"/>
      <w:lvlText w:val="%3."/>
      <w:lvlJc w:val="right"/>
      <w:pPr>
        <w:ind w:left="1846" w:hanging="480"/>
      </w:pPr>
    </w:lvl>
    <w:lvl w:ilvl="3" w:tplc="0409000F" w:tentative="1">
      <w:start w:val="1"/>
      <w:numFmt w:val="decimal"/>
      <w:lvlText w:val="%4."/>
      <w:lvlJc w:val="left"/>
      <w:pPr>
        <w:ind w:left="23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6" w:hanging="480"/>
      </w:pPr>
    </w:lvl>
    <w:lvl w:ilvl="5" w:tplc="0409001B" w:tentative="1">
      <w:start w:val="1"/>
      <w:numFmt w:val="lowerRoman"/>
      <w:lvlText w:val="%6."/>
      <w:lvlJc w:val="right"/>
      <w:pPr>
        <w:ind w:left="3286" w:hanging="480"/>
      </w:pPr>
    </w:lvl>
    <w:lvl w:ilvl="6" w:tplc="0409000F" w:tentative="1">
      <w:start w:val="1"/>
      <w:numFmt w:val="decimal"/>
      <w:lvlText w:val="%7."/>
      <w:lvlJc w:val="left"/>
      <w:pPr>
        <w:ind w:left="37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6" w:hanging="480"/>
      </w:pPr>
    </w:lvl>
    <w:lvl w:ilvl="8" w:tplc="0409001B" w:tentative="1">
      <w:start w:val="1"/>
      <w:numFmt w:val="lowerRoman"/>
      <w:lvlText w:val="%9."/>
      <w:lvlJc w:val="right"/>
      <w:pPr>
        <w:ind w:left="4726" w:hanging="480"/>
      </w:pPr>
    </w:lvl>
  </w:abstractNum>
  <w:abstractNum w:abstractNumId="15" w15:restartNumberingAfterBreak="0">
    <w:nsid w:val="33FA2DDC"/>
    <w:multiLevelType w:val="hybridMultilevel"/>
    <w:tmpl w:val="DA769E9A"/>
    <w:lvl w:ilvl="0" w:tplc="EA708188">
      <w:start w:val="1"/>
      <w:numFmt w:val="taiwaneseCountingThousand"/>
      <w:lvlText w:val="(%1)"/>
      <w:lvlJc w:val="left"/>
      <w:pPr>
        <w:ind w:left="13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36FD3827"/>
    <w:multiLevelType w:val="hybridMultilevel"/>
    <w:tmpl w:val="6B58A408"/>
    <w:lvl w:ilvl="0" w:tplc="FFFFFFFF">
      <w:start w:val="1"/>
      <w:numFmt w:val="taiwaneseCountingThousand"/>
      <w:lvlText w:val="(%1)"/>
      <w:lvlJc w:val="left"/>
      <w:pPr>
        <w:ind w:left="855" w:hanging="480"/>
      </w:pPr>
      <w:rPr>
        <w:rFonts w:hint="default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35" w:hanging="480"/>
      </w:pPr>
    </w:lvl>
    <w:lvl w:ilvl="2" w:tplc="FFFFFFFF" w:tentative="1">
      <w:start w:val="1"/>
      <w:numFmt w:val="lowerRoman"/>
      <w:lvlText w:val="%3."/>
      <w:lvlJc w:val="right"/>
      <w:pPr>
        <w:ind w:left="1815" w:hanging="480"/>
      </w:pPr>
    </w:lvl>
    <w:lvl w:ilvl="3" w:tplc="FFFFFFFF" w:tentative="1">
      <w:start w:val="1"/>
      <w:numFmt w:val="decimal"/>
      <w:lvlText w:val="%4."/>
      <w:lvlJc w:val="left"/>
      <w:pPr>
        <w:ind w:left="229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75" w:hanging="480"/>
      </w:pPr>
    </w:lvl>
    <w:lvl w:ilvl="5" w:tplc="FFFFFFFF" w:tentative="1">
      <w:start w:val="1"/>
      <w:numFmt w:val="lowerRoman"/>
      <w:lvlText w:val="%6."/>
      <w:lvlJc w:val="right"/>
      <w:pPr>
        <w:ind w:left="3255" w:hanging="480"/>
      </w:pPr>
    </w:lvl>
    <w:lvl w:ilvl="6" w:tplc="FFFFFFFF" w:tentative="1">
      <w:start w:val="1"/>
      <w:numFmt w:val="decimal"/>
      <w:lvlText w:val="%7."/>
      <w:lvlJc w:val="left"/>
      <w:pPr>
        <w:ind w:left="373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15" w:hanging="480"/>
      </w:pPr>
    </w:lvl>
    <w:lvl w:ilvl="8" w:tplc="FFFFFFFF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7" w15:restartNumberingAfterBreak="0">
    <w:nsid w:val="38AA7EB5"/>
    <w:multiLevelType w:val="hybridMultilevel"/>
    <w:tmpl w:val="3E304196"/>
    <w:lvl w:ilvl="0" w:tplc="9A761096">
      <w:start w:val="1"/>
      <w:numFmt w:val="taiwaneseCountingThousand"/>
      <w:lvlText w:val="(%1)"/>
      <w:lvlJc w:val="left"/>
      <w:pPr>
        <w:ind w:left="1381" w:hanging="48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1" w:hanging="480"/>
      </w:pPr>
    </w:lvl>
    <w:lvl w:ilvl="2" w:tplc="0409001B" w:tentative="1">
      <w:start w:val="1"/>
      <w:numFmt w:val="lowerRoman"/>
      <w:lvlText w:val="%3."/>
      <w:lvlJc w:val="right"/>
      <w:pPr>
        <w:ind w:left="2341" w:hanging="480"/>
      </w:pPr>
    </w:lvl>
    <w:lvl w:ilvl="3" w:tplc="0409000F" w:tentative="1">
      <w:start w:val="1"/>
      <w:numFmt w:val="decimal"/>
      <w:lvlText w:val="%4."/>
      <w:lvlJc w:val="left"/>
      <w:pPr>
        <w:ind w:left="28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1" w:hanging="480"/>
      </w:pPr>
    </w:lvl>
    <w:lvl w:ilvl="5" w:tplc="0409001B" w:tentative="1">
      <w:start w:val="1"/>
      <w:numFmt w:val="lowerRoman"/>
      <w:lvlText w:val="%6."/>
      <w:lvlJc w:val="right"/>
      <w:pPr>
        <w:ind w:left="3781" w:hanging="480"/>
      </w:pPr>
    </w:lvl>
    <w:lvl w:ilvl="6" w:tplc="0409000F" w:tentative="1">
      <w:start w:val="1"/>
      <w:numFmt w:val="decimal"/>
      <w:lvlText w:val="%7."/>
      <w:lvlJc w:val="left"/>
      <w:pPr>
        <w:ind w:left="42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1" w:hanging="480"/>
      </w:pPr>
    </w:lvl>
    <w:lvl w:ilvl="8" w:tplc="0409001B" w:tentative="1">
      <w:start w:val="1"/>
      <w:numFmt w:val="lowerRoman"/>
      <w:lvlText w:val="%9."/>
      <w:lvlJc w:val="right"/>
      <w:pPr>
        <w:ind w:left="5221" w:hanging="480"/>
      </w:pPr>
    </w:lvl>
  </w:abstractNum>
  <w:abstractNum w:abstractNumId="18" w15:restartNumberingAfterBreak="0">
    <w:nsid w:val="38D51211"/>
    <w:multiLevelType w:val="hybridMultilevel"/>
    <w:tmpl w:val="A3849C02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A4068DE"/>
    <w:multiLevelType w:val="hybridMultilevel"/>
    <w:tmpl w:val="71C62AE2"/>
    <w:lvl w:ilvl="0" w:tplc="89201E30">
      <w:start w:val="1"/>
      <w:numFmt w:val="taiwaneseCountingThousand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A481720"/>
    <w:multiLevelType w:val="hybridMultilevel"/>
    <w:tmpl w:val="ADE81096"/>
    <w:lvl w:ilvl="0" w:tplc="AE8EEE44">
      <w:start w:val="1"/>
      <w:numFmt w:val="taiwaneseCountingThousand"/>
      <w:lvlText w:val="(%1)"/>
      <w:lvlJc w:val="left"/>
      <w:pPr>
        <w:ind w:left="1618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098" w:hanging="480"/>
      </w:pPr>
    </w:lvl>
    <w:lvl w:ilvl="2" w:tplc="0409001B" w:tentative="1">
      <w:start w:val="1"/>
      <w:numFmt w:val="lowerRoman"/>
      <w:lvlText w:val="%3."/>
      <w:lvlJc w:val="right"/>
      <w:pPr>
        <w:ind w:left="2578" w:hanging="480"/>
      </w:pPr>
    </w:lvl>
    <w:lvl w:ilvl="3" w:tplc="0409000F" w:tentative="1">
      <w:start w:val="1"/>
      <w:numFmt w:val="decimal"/>
      <w:lvlText w:val="%4."/>
      <w:lvlJc w:val="left"/>
      <w:pPr>
        <w:ind w:left="3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8" w:hanging="480"/>
      </w:pPr>
    </w:lvl>
    <w:lvl w:ilvl="5" w:tplc="0409001B" w:tentative="1">
      <w:start w:val="1"/>
      <w:numFmt w:val="lowerRoman"/>
      <w:lvlText w:val="%6."/>
      <w:lvlJc w:val="right"/>
      <w:pPr>
        <w:ind w:left="4018" w:hanging="480"/>
      </w:pPr>
    </w:lvl>
    <w:lvl w:ilvl="6" w:tplc="0409000F" w:tentative="1">
      <w:start w:val="1"/>
      <w:numFmt w:val="decimal"/>
      <w:lvlText w:val="%7."/>
      <w:lvlJc w:val="left"/>
      <w:pPr>
        <w:ind w:left="4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8" w:hanging="480"/>
      </w:pPr>
    </w:lvl>
    <w:lvl w:ilvl="8" w:tplc="0409001B" w:tentative="1">
      <w:start w:val="1"/>
      <w:numFmt w:val="lowerRoman"/>
      <w:lvlText w:val="%9."/>
      <w:lvlJc w:val="right"/>
      <w:pPr>
        <w:ind w:left="5458" w:hanging="480"/>
      </w:pPr>
    </w:lvl>
  </w:abstractNum>
  <w:abstractNum w:abstractNumId="21" w15:restartNumberingAfterBreak="0">
    <w:nsid w:val="3CAB29C3"/>
    <w:multiLevelType w:val="hybridMultilevel"/>
    <w:tmpl w:val="A8D47716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F569B1"/>
    <w:multiLevelType w:val="hybridMultilevel"/>
    <w:tmpl w:val="D4902954"/>
    <w:lvl w:ilvl="0" w:tplc="FFFFFFFF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80" w:hanging="480"/>
      </w:pPr>
    </w:lvl>
    <w:lvl w:ilvl="2" w:tplc="FFFFFFFF" w:tentative="1">
      <w:start w:val="1"/>
      <w:numFmt w:val="lowerRoman"/>
      <w:lvlText w:val="%3."/>
      <w:lvlJc w:val="right"/>
      <w:pPr>
        <w:ind w:left="1860" w:hanging="480"/>
      </w:pPr>
    </w:lvl>
    <w:lvl w:ilvl="3" w:tplc="FFFFFFFF" w:tentative="1">
      <w:start w:val="1"/>
      <w:numFmt w:val="decimal"/>
      <w:lvlText w:val="%4."/>
      <w:lvlJc w:val="left"/>
      <w:pPr>
        <w:ind w:left="23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0" w:hanging="480"/>
      </w:pPr>
    </w:lvl>
    <w:lvl w:ilvl="5" w:tplc="FFFFFFFF" w:tentative="1">
      <w:start w:val="1"/>
      <w:numFmt w:val="lowerRoman"/>
      <w:lvlText w:val="%6."/>
      <w:lvlJc w:val="right"/>
      <w:pPr>
        <w:ind w:left="3300" w:hanging="480"/>
      </w:pPr>
    </w:lvl>
    <w:lvl w:ilvl="6" w:tplc="FFFFFFFF" w:tentative="1">
      <w:start w:val="1"/>
      <w:numFmt w:val="decimal"/>
      <w:lvlText w:val="%7."/>
      <w:lvlJc w:val="left"/>
      <w:pPr>
        <w:ind w:left="37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0" w:hanging="480"/>
      </w:pPr>
    </w:lvl>
    <w:lvl w:ilvl="8" w:tplc="FFFFFFFF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 w15:restartNumberingAfterBreak="0">
    <w:nsid w:val="46E21F5C"/>
    <w:multiLevelType w:val="hybridMultilevel"/>
    <w:tmpl w:val="2C3077DA"/>
    <w:lvl w:ilvl="0" w:tplc="67B020CA">
      <w:start w:val="1"/>
      <w:numFmt w:val="decimal"/>
      <w:lvlText w:val="(%1)"/>
      <w:lvlJc w:val="left"/>
      <w:pPr>
        <w:ind w:left="22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4" w15:restartNumberingAfterBreak="0">
    <w:nsid w:val="55781153"/>
    <w:multiLevelType w:val="hybridMultilevel"/>
    <w:tmpl w:val="1DB4D638"/>
    <w:lvl w:ilvl="0" w:tplc="30A6BAF6">
      <w:start w:val="1"/>
      <w:numFmt w:val="decimal"/>
      <w:lvlText w:val="(%1)"/>
      <w:lvlJc w:val="left"/>
      <w:pPr>
        <w:ind w:left="168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25" w15:restartNumberingAfterBreak="0">
    <w:nsid w:val="58993890"/>
    <w:multiLevelType w:val="hybridMultilevel"/>
    <w:tmpl w:val="6E0662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58AE57B8"/>
    <w:multiLevelType w:val="hybridMultilevel"/>
    <w:tmpl w:val="85301C0E"/>
    <w:lvl w:ilvl="0" w:tplc="C36EFCD8">
      <w:start w:val="1"/>
      <w:numFmt w:val="decimal"/>
      <w:lvlText w:val="(%1)"/>
      <w:lvlJc w:val="left"/>
      <w:pPr>
        <w:ind w:left="2370" w:hanging="480"/>
      </w:pPr>
      <w:rPr>
        <w:rFonts w:hint="eastAsia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2850" w:hanging="480"/>
      </w:pPr>
    </w:lvl>
    <w:lvl w:ilvl="2" w:tplc="0409001B" w:tentative="1">
      <w:start w:val="1"/>
      <w:numFmt w:val="lowerRoman"/>
      <w:lvlText w:val="%3."/>
      <w:lvlJc w:val="right"/>
      <w:pPr>
        <w:ind w:left="3330" w:hanging="480"/>
      </w:pPr>
    </w:lvl>
    <w:lvl w:ilvl="3" w:tplc="0409000F" w:tentative="1">
      <w:start w:val="1"/>
      <w:numFmt w:val="decimal"/>
      <w:lvlText w:val="%4."/>
      <w:lvlJc w:val="left"/>
      <w:pPr>
        <w:ind w:left="38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0" w:hanging="480"/>
      </w:pPr>
    </w:lvl>
    <w:lvl w:ilvl="5" w:tplc="0409001B" w:tentative="1">
      <w:start w:val="1"/>
      <w:numFmt w:val="lowerRoman"/>
      <w:lvlText w:val="%6."/>
      <w:lvlJc w:val="right"/>
      <w:pPr>
        <w:ind w:left="4770" w:hanging="480"/>
      </w:pPr>
    </w:lvl>
    <w:lvl w:ilvl="6" w:tplc="0409000F" w:tentative="1">
      <w:start w:val="1"/>
      <w:numFmt w:val="decimal"/>
      <w:lvlText w:val="%7."/>
      <w:lvlJc w:val="left"/>
      <w:pPr>
        <w:ind w:left="52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0" w:hanging="480"/>
      </w:pPr>
    </w:lvl>
    <w:lvl w:ilvl="8" w:tplc="0409001B" w:tentative="1">
      <w:start w:val="1"/>
      <w:numFmt w:val="lowerRoman"/>
      <w:lvlText w:val="%9."/>
      <w:lvlJc w:val="right"/>
      <w:pPr>
        <w:ind w:left="6210" w:hanging="480"/>
      </w:pPr>
    </w:lvl>
  </w:abstractNum>
  <w:abstractNum w:abstractNumId="27" w15:restartNumberingAfterBreak="0">
    <w:nsid w:val="5C020B9A"/>
    <w:multiLevelType w:val="hybridMultilevel"/>
    <w:tmpl w:val="8BDE305A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5E257BB2"/>
    <w:multiLevelType w:val="hybridMultilevel"/>
    <w:tmpl w:val="8B4677E0"/>
    <w:lvl w:ilvl="0" w:tplc="67B020CA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 w15:restartNumberingAfterBreak="0">
    <w:nsid w:val="5EAD6FA6"/>
    <w:multiLevelType w:val="hybridMultilevel"/>
    <w:tmpl w:val="A72A62E2"/>
    <w:lvl w:ilvl="0" w:tplc="EF3A0B0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F4669E"/>
    <w:multiLevelType w:val="hybridMultilevel"/>
    <w:tmpl w:val="E068958C"/>
    <w:lvl w:ilvl="0" w:tplc="9ED277E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0D58DC"/>
    <w:multiLevelType w:val="hybridMultilevel"/>
    <w:tmpl w:val="88D6E576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2" w15:restartNumberingAfterBreak="0">
    <w:nsid w:val="6AC60A17"/>
    <w:multiLevelType w:val="hybridMultilevel"/>
    <w:tmpl w:val="8D3481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 w15:restartNumberingAfterBreak="0">
    <w:nsid w:val="6CC6278D"/>
    <w:multiLevelType w:val="hybridMultilevel"/>
    <w:tmpl w:val="D91CC124"/>
    <w:lvl w:ilvl="0" w:tplc="28607866">
      <w:start w:val="1"/>
      <w:numFmt w:val="bullet"/>
      <w:lvlText w:val=""/>
      <w:lvlJc w:val="left"/>
      <w:pPr>
        <w:ind w:left="762" w:hanging="480"/>
      </w:pPr>
      <w:rPr>
        <w:rFonts w:ascii="Wingdings" w:hAnsi="Wingdings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2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2" w:hanging="480"/>
      </w:pPr>
      <w:rPr>
        <w:rFonts w:ascii="Wingdings" w:hAnsi="Wingdings" w:hint="default"/>
      </w:rPr>
    </w:lvl>
  </w:abstractNum>
  <w:abstractNum w:abstractNumId="34" w15:restartNumberingAfterBreak="0">
    <w:nsid w:val="704257D8"/>
    <w:multiLevelType w:val="hybridMultilevel"/>
    <w:tmpl w:val="D4902954"/>
    <w:lvl w:ilvl="0" w:tplc="BACCB218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 w15:restartNumberingAfterBreak="0">
    <w:nsid w:val="744604D6"/>
    <w:multiLevelType w:val="hybridMultilevel"/>
    <w:tmpl w:val="6D1AF814"/>
    <w:lvl w:ilvl="0" w:tplc="A5948E66">
      <w:start w:val="1"/>
      <w:numFmt w:val="decimal"/>
      <w:lvlText w:val="(%1)"/>
      <w:lvlJc w:val="left"/>
      <w:pPr>
        <w:ind w:left="1335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6" w15:restartNumberingAfterBreak="0">
    <w:nsid w:val="75330A08"/>
    <w:multiLevelType w:val="hybridMultilevel"/>
    <w:tmpl w:val="6878431A"/>
    <w:lvl w:ilvl="0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7" w:hanging="480"/>
      </w:pPr>
      <w:rPr>
        <w:rFonts w:ascii="Wingdings" w:hAnsi="Wingdings" w:hint="default"/>
      </w:rPr>
    </w:lvl>
    <w:lvl w:ilvl="3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4" w:tplc="04090003" w:tentative="1">
      <w:start w:val="1"/>
      <w:numFmt w:val="bullet"/>
      <w:lvlText w:val=""/>
      <w:lvlJc w:val="left"/>
      <w:pPr>
        <w:ind w:left="16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77" w:hanging="480"/>
      </w:pPr>
      <w:rPr>
        <w:rFonts w:ascii="Wingdings" w:hAnsi="Wingdings" w:hint="default"/>
      </w:rPr>
    </w:lvl>
  </w:abstractNum>
  <w:abstractNum w:abstractNumId="37" w15:restartNumberingAfterBreak="0">
    <w:nsid w:val="76FC7A61"/>
    <w:multiLevelType w:val="hybridMultilevel"/>
    <w:tmpl w:val="F1144DBE"/>
    <w:lvl w:ilvl="0" w:tplc="5BF434FC">
      <w:numFmt w:val="bullet"/>
      <w:lvlText w:val="•"/>
      <w:lvlJc w:val="left"/>
      <w:pPr>
        <w:ind w:left="181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41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5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3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1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9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73" w:hanging="480"/>
      </w:pPr>
      <w:rPr>
        <w:rFonts w:ascii="Wingdings" w:hAnsi="Wingdings" w:hint="default"/>
      </w:rPr>
    </w:lvl>
  </w:abstractNum>
  <w:abstractNum w:abstractNumId="38" w15:restartNumberingAfterBreak="0">
    <w:nsid w:val="7C3C4B1C"/>
    <w:multiLevelType w:val="hybridMultilevel"/>
    <w:tmpl w:val="6B5AFB32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9" w15:restartNumberingAfterBreak="0">
    <w:nsid w:val="7D404E1F"/>
    <w:multiLevelType w:val="hybridMultilevel"/>
    <w:tmpl w:val="6766407C"/>
    <w:lvl w:ilvl="0" w:tplc="205CE39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sz w:val="24"/>
        <w:szCs w:val="24"/>
        <w:lang w:bidi="hi-I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36"/>
  </w:num>
  <w:num w:numId="4">
    <w:abstractNumId w:val="37"/>
  </w:num>
  <w:num w:numId="5">
    <w:abstractNumId w:val="14"/>
  </w:num>
  <w:num w:numId="6">
    <w:abstractNumId w:val="10"/>
  </w:num>
  <w:num w:numId="7">
    <w:abstractNumId w:val="1"/>
  </w:num>
  <w:num w:numId="8">
    <w:abstractNumId w:val="29"/>
  </w:num>
  <w:num w:numId="9">
    <w:abstractNumId w:val="0"/>
  </w:num>
  <w:num w:numId="10">
    <w:abstractNumId w:val="30"/>
  </w:num>
  <w:num w:numId="11">
    <w:abstractNumId w:val="4"/>
  </w:num>
  <w:num w:numId="12">
    <w:abstractNumId w:val="15"/>
  </w:num>
  <w:num w:numId="13">
    <w:abstractNumId w:val="26"/>
  </w:num>
  <w:num w:numId="14">
    <w:abstractNumId w:val="5"/>
  </w:num>
  <w:num w:numId="15">
    <w:abstractNumId w:val="24"/>
  </w:num>
  <w:num w:numId="16">
    <w:abstractNumId w:val="8"/>
  </w:num>
  <w:num w:numId="17">
    <w:abstractNumId w:val="19"/>
  </w:num>
  <w:num w:numId="18">
    <w:abstractNumId w:val="38"/>
  </w:num>
  <w:num w:numId="19">
    <w:abstractNumId w:val="31"/>
  </w:num>
  <w:num w:numId="20">
    <w:abstractNumId w:val="34"/>
  </w:num>
  <w:num w:numId="21">
    <w:abstractNumId w:val="22"/>
  </w:num>
  <w:num w:numId="22">
    <w:abstractNumId w:val="13"/>
  </w:num>
  <w:num w:numId="23">
    <w:abstractNumId w:val="23"/>
  </w:num>
  <w:num w:numId="24">
    <w:abstractNumId w:val="21"/>
  </w:num>
  <w:num w:numId="25">
    <w:abstractNumId w:val="7"/>
  </w:num>
  <w:num w:numId="26">
    <w:abstractNumId w:val="18"/>
  </w:num>
  <w:num w:numId="27">
    <w:abstractNumId w:val="6"/>
  </w:num>
  <w:num w:numId="28">
    <w:abstractNumId w:val="12"/>
  </w:num>
  <w:num w:numId="29">
    <w:abstractNumId w:val="16"/>
  </w:num>
  <w:num w:numId="30">
    <w:abstractNumId w:val="39"/>
  </w:num>
  <w:num w:numId="31">
    <w:abstractNumId w:val="28"/>
  </w:num>
  <w:num w:numId="32">
    <w:abstractNumId w:val="11"/>
  </w:num>
  <w:num w:numId="33">
    <w:abstractNumId w:val="25"/>
  </w:num>
  <w:num w:numId="34">
    <w:abstractNumId w:val="27"/>
  </w:num>
  <w:num w:numId="35">
    <w:abstractNumId w:val="35"/>
  </w:num>
  <w:num w:numId="36">
    <w:abstractNumId w:val="32"/>
  </w:num>
  <w:num w:numId="37">
    <w:abstractNumId w:val="9"/>
  </w:num>
  <w:num w:numId="38">
    <w:abstractNumId w:val="17"/>
  </w:num>
  <w:num w:numId="39">
    <w:abstractNumId w:val="2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46F"/>
    <w:rsid w:val="00002CAD"/>
    <w:rsid w:val="00011E1E"/>
    <w:rsid w:val="000207E7"/>
    <w:rsid w:val="000219B1"/>
    <w:rsid w:val="0002546B"/>
    <w:rsid w:val="00025A01"/>
    <w:rsid w:val="000300E0"/>
    <w:rsid w:val="000310C0"/>
    <w:rsid w:val="00031396"/>
    <w:rsid w:val="00034F90"/>
    <w:rsid w:val="00045521"/>
    <w:rsid w:val="0006317F"/>
    <w:rsid w:val="00063D78"/>
    <w:rsid w:val="00066257"/>
    <w:rsid w:val="00066945"/>
    <w:rsid w:val="00066B1B"/>
    <w:rsid w:val="00067F6B"/>
    <w:rsid w:val="00072286"/>
    <w:rsid w:val="000749CB"/>
    <w:rsid w:val="000833EA"/>
    <w:rsid w:val="00084113"/>
    <w:rsid w:val="00085116"/>
    <w:rsid w:val="00096852"/>
    <w:rsid w:val="000A0F12"/>
    <w:rsid w:val="000A452D"/>
    <w:rsid w:val="000B2CEC"/>
    <w:rsid w:val="000B4FB0"/>
    <w:rsid w:val="000B62F6"/>
    <w:rsid w:val="000C0019"/>
    <w:rsid w:val="000D709B"/>
    <w:rsid w:val="000E1DB9"/>
    <w:rsid w:val="000E4593"/>
    <w:rsid w:val="000F03BB"/>
    <w:rsid w:val="000F539A"/>
    <w:rsid w:val="00104961"/>
    <w:rsid w:val="0010678B"/>
    <w:rsid w:val="00113EF1"/>
    <w:rsid w:val="00115FC3"/>
    <w:rsid w:val="00121FED"/>
    <w:rsid w:val="00122E7C"/>
    <w:rsid w:val="0013123A"/>
    <w:rsid w:val="00131B11"/>
    <w:rsid w:val="001410E4"/>
    <w:rsid w:val="00142262"/>
    <w:rsid w:val="0014556A"/>
    <w:rsid w:val="00147FAA"/>
    <w:rsid w:val="001557C3"/>
    <w:rsid w:val="00156895"/>
    <w:rsid w:val="00160B08"/>
    <w:rsid w:val="00160D54"/>
    <w:rsid w:val="001626A4"/>
    <w:rsid w:val="0016463C"/>
    <w:rsid w:val="0016728B"/>
    <w:rsid w:val="001940AA"/>
    <w:rsid w:val="001945E6"/>
    <w:rsid w:val="0019531C"/>
    <w:rsid w:val="001A1621"/>
    <w:rsid w:val="001B0645"/>
    <w:rsid w:val="001B2BD6"/>
    <w:rsid w:val="001B39A1"/>
    <w:rsid w:val="001B77EE"/>
    <w:rsid w:val="001B7968"/>
    <w:rsid w:val="001C28BD"/>
    <w:rsid w:val="001C56E2"/>
    <w:rsid w:val="001C7578"/>
    <w:rsid w:val="001D03F6"/>
    <w:rsid w:val="001E7AFF"/>
    <w:rsid w:val="001F0FC4"/>
    <w:rsid w:val="001F590B"/>
    <w:rsid w:val="00200E19"/>
    <w:rsid w:val="00202F9D"/>
    <w:rsid w:val="00206C99"/>
    <w:rsid w:val="0022652D"/>
    <w:rsid w:val="00230418"/>
    <w:rsid w:val="00233233"/>
    <w:rsid w:val="002335D5"/>
    <w:rsid w:val="00241EB9"/>
    <w:rsid w:val="00241F77"/>
    <w:rsid w:val="00250AC5"/>
    <w:rsid w:val="00251133"/>
    <w:rsid w:val="00252425"/>
    <w:rsid w:val="00253783"/>
    <w:rsid w:val="00253A29"/>
    <w:rsid w:val="0025482C"/>
    <w:rsid w:val="002560D0"/>
    <w:rsid w:val="0026278D"/>
    <w:rsid w:val="0026685F"/>
    <w:rsid w:val="00274554"/>
    <w:rsid w:val="00275278"/>
    <w:rsid w:val="00280556"/>
    <w:rsid w:val="002852FB"/>
    <w:rsid w:val="00296D3D"/>
    <w:rsid w:val="002A1531"/>
    <w:rsid w:val="002A54E7"/>
    <w:rsid w:val="002A5740"/>
    <w:rsid w:val="002B0B98"/>
    <w:rsid w:val="002B1D66"/>
    <w:rsid w:val="002C2C15"/>
    <w:rsid w:val="002D320D"/>
    <w:rsid w:val="002D3B6B"/>
    <w:rsid w:val="002E0A8C"/>
    <w:rsid w:val="002E3EEC"/>
    <w:rsid w:val="002E446D"/>
    <w:rsid w:val="002E792B"/>
    <w:rsid w:val="002F2083"/>
    <w:rsid w:val="00301A09"/>
    <w:rsid w:val="0030382F"/>
    <w:rsid w:val="0030668D"/>
    <w:rsid w:val="003067F0"/>
    <w:rsid w:val="0031596F"/>
    <w:rsid w:val="0032436B"/>
    <w:rsid w:val="00324ADE"/>
    <w:rsid w:val="00331981"/>
    <w:rsid w:val="0033563C"/>
    <w:rsid w:val="00335E3A"/>
    <w:rsid w:val="00336DCB"/>
    <w:rsid w:val="00341548"/>
    <w:rsid w:val="00353465"/>
    <w:rsid w:val="00354895"/>
    <w:rsid w:val="0036334C"/>
    <w:rsid w:val="00365A5C"/>
    <w:rsid w:val="003671AD"/>
    <w:rsid w:val="00370391"/>
    <w:rsid w:val="00370D46"/>
    <w:rsid w:val="00385D98"/>
    <w:rsid w:val="0039019C"/>
    <w:rsid w:val="003A2C88"/>
    <w:rsid w:val="003A649B"/>
    <w:rsid w:val="003B0487"/>
    <w:rsid w:val="003B79E5"/>
    <w:rsid w:val="003D11D9"/>
    <w:rsid w:val="003D7A7C"/>
    <w:rsid w:val="003E28D2"/>
    <w:rsid w:val="003F1A0C"/>
    <w:rsid w:val="003F577C"/>
    <w:rsid w:val="00400F16"/>
    <w:rsid w:val="004110D8"/>
    <w:rsid w:val="00416E94"/>
    <w:rsid w:val="00420D10"/>
    <w:rsid w:val="00432C8F"/>
    <w:rsid w:val="00433D66"/>
    <w:rsid w:val="0044408D"/>
    <w:rsid w:val="00446E09"/>
    <w:rsid w:val="00453DA9"/>
    <w:rsid w:val="00456E95"/>
    <w:rsid w:val="00466436"/>
    <w:rsid w:val="00466A93"/>
    <w:rsid w:val="0046700C"/>
    <w:rsid w:val="00467735"/>
    <w:rsid w:val="004751BE"/>
    <w:rsid w:val="00484130"/>
    <w:rsid w:val="004A701D"/>
    <w:rsid w:val="004B6F12"/>
    <w:rsid w:val="004C18A1"/>
    <w:rsid w:val="004D145A"/>
    <w:rsid w:val="004D1AAB"/>
    <w:rsid w:val="004D3B17"/>
    <w:rsid w:val="004D3D53"/>
    <w:rsid w:val="004D77D9"/>
    <w:rsid w:val="004E3DA6"/>
    <w:rsid w:val="004E5272"/>
    <w:rsid w:val="004F4BF7"/>
    <w:rsid w:val="005030BF"/>
    <w:rsid w:val="0051312A"/>
    <w:rsid w:val="00523217"/>
    <w:rsid w:val="00523E59"/>
    <w:rsid w:val="00534B29"/>
    <w:rsid w:val="00542569"/>
    <w:rsid w:val="005453E3"/>
    <w:rsid w:val="005532E6"/>
    <w:rsid w:val="0055404F"/>
    <w:rsid w:val="0056013A"/>
    <w:rsid w:val="00564F0E"/>
    <w:rsid w:val="00570AC1"/>
    <w:rsid w:val="005A476A"/>
    <w:rsid w:val="005B2CAF"/>
    <w:rsid w:val="005D36B6"/>
    <w:rsid w:val="005D581F"/>
    <w:rsid w:val="005D5EBC"/>
    <w:rsid w:val="005E1025"/>
    <w:rsid w:val="005E4BAF"/>
    <w:rsid w:val="005F03E4"/>
    <w:rsid w:val="005F3C38"/>
    <w:rsid w:val="005F4FBA"/>
    <w:rsid w:val="005F6910"/>
    <w:rsid w:val="00601545"/>
    <w:rsid w:val="00604FA6"/>
    <w:rsid w:val="00604FCE"/>
    <w:rsid w:val="006112AA"/>
    <w:rsid w:val="006201B0"/>
    <w:rsid w:val="00621702"/>
    <w:rsid w:val="006338B7"/>
    <w:rsid w:val="006364D3"/>
    <w:rsid w:val="00636FD9"/>
    <w:rsid w:val="0064730C"/>
    <w:rsid w:val="00650E3F"/>
    <w:rsid w:val="006518C6"/>
    <w:rsid w:val="0065753C"/>
    <w:rsid w:val="00661254"/>
    <w:rsid w:val="00661CAD"/>
    <w:rsid w:val="0066354C"/>
    <w:rsid w:val="006678F4"/>
    <w:rsid w:val="00676FD3"/>
    <w:rsid w:val="00680452"/>
    <w:rsid w:val="00681259"/>
    <w:rsid w:val="00684AC7"/>
    <w:rsid w:val="006936F1"/>
    <w:rsid w:val="006A2756"/>
    <w:rsid w:val="006A3335"/>
    <w:rsid w:val="006A3F49"/>
    <w:rsid w:val="006A6A59"/>
    <w:rsid w:val="006B563D"/>
    <w:rsid w:val="006C23DD"/>
    <w:rsid w:val="006C2A66"/>
    <w:rsid w:val="006C4D12"/>
    <w:rsid w:val="006D1025"/>
    <w:rsid w:val="006D22F5"/>
    <w:rsid w:val="006D26FB"/>
    <w:rsid w:val="006D34EA"/>
    <w:rsid w:val="006D474E"/>
    <w:rsid w:val="006D6646"/>
    <w:rsid w:val="006D75D6"/>
    <w:rsid w:val="006E2CB2"/>
    <w:rsid w:val="006E328E"/>
    <w:rsid w:val="006F31E7"/>
    <w:rsid w:val="006F726D"/>
    <w:rsid w:val="006F796E"/>
    <w:rsid w:val="00705220"/>
    <w:rsid w:val="007130E2"/>
    <w:rsid w:val="007357B5"/>
    <w:rsid w:val="00743D72"/>
    <w:rsid w:val="007517E3"/>
    <w:rsid w:val="007525C0"/>
    <w:rsid w:val="0076793F"/>
    <w:rsid w:val="00775590"/>
    <w:rsid w:val="00775C59"/>
    <w:rsid w:val="00791F68"/>
    <w:rsid w:val="00794C1B"/>
    <w:rsid w:val="007A3B52"/>
    <w:rsid w:val="007B35EB"/>
    <w:rsid w:val="007B7A1B"/>
    <w:rsid w:val="007D0672"/>
    <w:rsid w:val="007E017F"/>
    <w:rsid w:val="007E241D"/>
    <w:rsid w:val="007E4F2F"/>
    <w:rsid w:val="007F33E3"/>
    <w:rsid w:val="007F498F"/>
    <w:rsid w:val="007F59A1"/>
    <w:rsid w:val="00800098"/>
    <w:rsid w:val="0080125C"/>
    <w:rsid w:val="00812A1A"/>
    <w:rsid w:val="00812D16"/>
    <w:rsid w:val="00831CFA"/>
    <w:rsid w:val="00840721"/>
    <w:rsid w:val="00843842"/>
    <w:rsid w:val="00851307"/>
    <w:rsid w:val="008543E7"/>
    <w:rsid w:val="008577DD"/>
    <w:rsid w:val="0086075B"/>
    <w:rsid w:val="00860851"/>
    <w:rsid w:val="008671DB"/>
    <w:rsid w:val="008704BD"/>
    <w:rsid w:val="008749D9"/>
    <w:rsid w:val="008806E6"/>
    <w:rsid w:val="00880F55"/>
    <w:rsid w:val="00881434"/>
    <w:rsid w:val="00886F94"/>
    <w:rsid w:val="00892AB1"/>
    <w:rsid w:val="00896E2D"/>
    <w:rsid w:val="008A4D09"/>
    <w:rsid w:val="008B4D64"/>
    <w:rsid w:val="008C3BB1"/>
    <w:rsid w:val="008C5E1A"/>
    <w:rsid w:val="008C6492"/>
    <w:rsid w:val="008C7EFD"/>
    <w:rsid w:val="008D14A9"/>
    <w:rsid w:val="008D52C9"/>
    <w:rsid w:val="008E2E36"/>
    <w:rsid w:val="008E3097"/>
    <w:rsid w:val="008E4CA3"/>
    <w:rsid w:val="008F227D"/>
    <w:rsid w:val="008F651D"/>
    <w:rsid w:val="00901F61"/>
    <w:rsid w:val="00912AF7"/>
    <w:rsid w:val="009133BA"/>
    <w:rsid w:val="00917292"/>
    <w:rsid w:val="00921FD0"/>
    <w:rsid w:val="009251B0"/>
    <w:rsid w:val="0093297F"/>
    <w:rsid w:val="00933747"/>
    <w:rsid w:val="00937328"/>
    <w:rsid w:val="009541E0"/>
    <w:rsid w:val="00955C23"/>
    <w:rsid w:val="00961268"/>
    <w:rsid w:val="00962732"/>
    <w:rsid w:val="00970DC5"/>
    <w:rsid w:val="0098382E"/>
    <w:rsid w:val="00983AB4"/>
    <w:rsid w:val="0099055F"/>
    <w:rsid w:val="009B7FE6"/>
    <w:rsid w:val="009C5908"/>
    <w:rsid w:val="009C5A96"/>
    <w:rsid w:val="009E210F"/>
    <w:rsid w:val="009E33C7"/>
    <w:rsid w:val="009E77FA"/>
    <w:rsid w:val="009F0C9B"/>
    <w:rsid w:val="009F14E7"/>
    <w:rsid w:val="00A03B98"/>
    <w:rsid w:val="00A15603"/>
    <w:rsid w:val="00A16490"/>
    <w:rsid w:val="00A171D9"/>
    <w:rsid w:val="00A30608"/>
    <w:rsid w:val="00A33812"/>
    <w:rsid w:val="00A3623A"/>
    <w:rsid w:val="00A3668C"/>
    <w:rsid w:val="00A4674F"/>
    <w:rsid w:val="00A55917"/>
    <w:rsid w:val="00A579F2"/>
    <w:rsid w:val="00A60FA1"/>
    <w:rsid w:val="00A61B5F"/>
    <w:rsid w:val="00A626EE"/>
    <w:rsid w:val="00A761EF"/>
    <w:rsid w:val="00A81AC2"/>
    <w:rsid w:val="00A91840"/>
    <w:rsid w:val="00A92E58"/>
    <w:rsid w:val="00A92FC7"/>
    <w:rsid w:val="00AA1563"/>
    <w:rsid w:val="00AC61B1"/>
    <w:rsid w:val="00AD66F3"/>
    <w:rsid w:val="00AE21D1"/>
    <w:rsid w:val="00AE52A0"/>
    <w:rsid w:val="00AE5C8A"/>
    <w:rsid w:val="00AF3309"/>
    <w:rsid w:val="00AF5BF2"/>
    <w:rsid w:val="00B20385"/>
    <w:rsid w:val="00B2332A"/>
    <w:rsid w:val="00B3146F"/>
    <w:rsid w:val="00B40D44"/>
    <w:rsid w:val="00B457AC"/>
    <w:rsid w:val="00B46995"/>
    <w:rsid w:val="00B46ECF"/>
    <w:rsid w:val="00B513F9"/>
    <w:rsid w:val="00B56A2E"/>
    <w:rsid w:val="00B614E9"/>
    <w:rsid w:val="00B64623"/>
    <w:rsid w:val="00B6517F"/>
    <w:rsid w:val="00B737D5"/>
    <w:rsid w:val="00B73F66"/>
    <w:rsid w:val="00B835CE"/>
    <w:rsid w:val="00B83782"/>
    <w:rsid w:val="00B85956"/>
    <w:rsid w:val="00B96885"/>
    <w:rsid w:val="00BA3D02"/>
    <w:rsid w:val="00BA5205"/>
    <w:rsid w:val="00BB03DA"/>
    <w:rsid w:val="00BB0D32"/>
    <w:rsid w:val="00BB60A2"/>
    <w:rsid w:val="00BC49D5"/>
    <w:rsid w:val="00BD18FC"/>
    <w:rsid w:val="00BD665A"/>
    <w:rsid w:val="00BD77DF"/>
    <w:rsid w:val="00BF2CC9"/>
    <w:rsid w:val="00BF5086"/>
    <w:rsid w:val="00BF6DEF"/>
    <w:rsid w:val="00C015E2"/>
    <w:rsid w:val="00C015FD"/>
    <w:rsid w:val="00C02B54"/>
    <w:rsid w:val="00C16229"/>
    <w:rsid w:val="00C25BE8"/>
    <w:rsid w:val="00C31174"/>
    <w:rsid w:val="00C36EFA"/>
    <w:rsid w:val="00C4686F"/>
    <w:rsid w:val="00C46F67"/>
    <w:rsid w:val="00C50A31"/>
    <w:rsid w:val="00C5502A"/>
    <w:rsid w:val="00C61F79"/>
    <w:rsid w:val="00C7024D"/>
    <w:rsid w:val="00C75D91"/>
    <w:rsid w:val="00C83B98"/>
    <w:rsid w:val="00C953E3"/>
    <w:rsid w:val="00C971E1"/>
    <w:rsid w:val="00CA365E"/>
    <w:rsid w:val="00CB1358"/>
    <w:rsid w:val="00CB1CBC"/>
    <w:rsid w:val="00CC0F6A"/>
    <w:rsid w:val="00CC20FA"/>
    <w:rsid w:val="00CC319F"/>
    <w:rsid w:val="00CC38C2"/>
    <w:rsid w:val="00CC68E0"/>
    <w:rsid w:val="00CD16C2"/>
    <w:rsid w:val="00CE086B"/>
    <w:rsid w:val="00CE609E"/>
    <w:rsid w:val="00CF0D9C"/>
    <w:rsid w:val="00CF2F1E"/>
    <w:rsid w:val="00D02EE1"/>
    <w:rsid w:val="00D04A19"/>
    <w:rsid w:val="00D06980"/>
    <w:rsid w:val="00D10715"/>
    <w:rsid w:val="00D12D2F"/>
    <w:rsid w:val="00D203AB"/>
    <w:rsid w:val="00D23DA5"/>
    <w:rsid w:val="00D312BC"/>
    <w:rsid w:val="00D33726"/>
    <w:rsid w:val="00D46771"/>
    <w:rsid w:val="00D46A76"/>
    <w:rsid w:val="00D60D09"/>
    <w:rsid w:val="00D7005D"/>
    <w:rsid w:val="00D72D4F"/>
    <w:rsid w:val="00D83F2E"/>
    <w:rsid w:val="00D85505"/>
    <w:rsid w:val="00D9179D"/>
    <w:rsid w:val="00DA153A"/>
    <w:rsid w:val="00DA164C"/>
    <w:rsid w:val="00DA6160"/>
    <w:rsid w:val="00DB6F36"/>
    <w:rsid w:val="00DB7896"/>
    <w:rsid w:val="00DC7E8B"/>
    <w:rsid w:val="00DD611C"/>
    <w:rsid w:val="00DE1B51"/>
    <w:rsid w:val="00DF4D7D"/>
    <w:rsid w:val="00DF796C"/>
    <w:rsid w:val="00E036DA"/>
    <w:rsid w:val="00E0762E"/>
    <w:rsid w:val="00E148BC"/>
    <w:rsid w:val="00E1614A"/>
    <w:rsid w:val="00E16C99"/>
    <w:rsid w:val="00E2286B"/>
    <w:rsid w:val="00E27C89"/>
    <w:rsid w:val="00E32EFB"/>
    <w:rsid w:val="00E33CF3"/>
    <w:rsid w:val="00E40A8F"/>
    <w:rsid w:val="00E548EA"/>
    <w:rsid w:val="00E55CEB"/>
    <w:rsid w:val="00E56A74"/>
    <w:rsid w:val="00E63E06"/>
    <w:rsid w:val="00E72989"/>
    <w:rsid w:val="00E7334F"/>
    <w:rsid w:val="00E77D35"/>
    <w:rsid w:val="00E82CC2"/>
    <w:rsid w:val="00E830D0"/>
    <w:rsid w:val="00E9519A"/>
    <w:rsid w:val="00E97B62"/>
    <w:rsid w:val="00EA5C50"/>
    <w:rsid w:val="00EA7402"/>
    <w:rsid w:val="00EB5148"/>
    <w:rsid w:val="00EC07C3"/>
    <w:rsid w:val="00ED581F"/>
    <w:rsid w:val="00ED6045"/>
    <w:rsid w:val="00ED7A08"/>
    <w:rsid w:val="00EE1D98"/>
    <w:rsid w:val="00EE2A9D"/>
    <w:rsid w:val="00EE34B8"/>
    <w:rsid w:val="00EE498D"/>
    <w:rsid w:val="00EE5299"/>
    <w:rsid w:val="00EF4F46"/>
    <w:rsid w:val="00EF6D89"/>
    <w:rsid w:val="00EF7408"/>
    <w:rsid w:val="00EF7A00"/>
    <w:rsid w:val="00F0557A"/>
    <w:rsid w:val="00F059B6"/>
    <w:rsid w:val="00F069DE"/>
    <w:rsid w:val="00F316E0"/>
    <w:rsid w:val="00F354A4"/>
    <w:rsid w:val="00F361D3"/>
    <w:rsid w:val="00F36505"/>
    <w:rsid w:val="00F413F5"/>
    <w:rsid w:val="00F677E6"/>
    <w:rsid w:val="00F75FF5"/>
    <w:rsid w:val="00F80128"/>
    <w:rsid w:val="00F91047"/>
    <w:rsid w:val="00F933F9"/>
    <w:rsid w:val="00F94CF0"/>
    <w:rsid w:val="00FA1B18"/>
    <w:rsid w:val="00FA4B2D"/>
    <w:rsid w:val="00FB56C2"/>
    <w:rsid w:val="00FC3D4F"/>
    <w:rsid w:val="00FC5E03"/>
    <w:rsid w:val="00FC600F"/>
    <w:rsid w:val="00FD20C6"/>
    <w:rsid w:val="00FD3FED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B57941"/>
  <w15:docId w15:val="{4626B89D-9701-4120-89F7-91E97DDC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0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3D320-F0E4-4863-B0A6-460BF5551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709</Words>
  <Characters>4047</Characters>
  <Application>Microsoft Office Word</Application>
  <DocSecurity>0</DocSecurity>
  <Lines>33</Lines>
  <Paragraphs>9</Paragraphs>
  <ScaleCrop>false</ScaleCrop>
  <Company>無限使用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 中華民國少年籃球發展協會全國分區樂趣化少年籃球賽實施計畫</dc:title>
  <dc:creator>Microsoft Office 使用者</dc:creator>
  <cp:lastModifiedBy>User</cp:lastModifiedBy>
  <cp:revision>2</cp:revision>
  <cp:lastPrinted>2022-08-30T06:46:00Z</cp:lastPrinted>
  <dcterms:created xsi:type="dcterms:W3CDTF">2022-09-03T02:05:00Z</dcterms:created>
  <dcterms:modified xsi:type="dcterms:W3CDTF">2022-09-03T02:05:00Z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2052-8.1.0.3477</vt:lpwstr>
  </property>
</Properties>
</file>