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6433B09" w14:textId="78736F08" w:rsidR="000E1DB9" w:rsidRPr="008C7EFD" w:rsidRDefault="00E548EA">
      <w:pPr>
        <w:spacing w:after="0" w:line="100" w:lineRule="atLeast"/>
        <w:jc w:val="center"/>
        <w:rPr>
          <w:rFonts w:ascii="標楷體" w:eastAsia="標楷體" w:hAnsi="標楷體"/>
          <w:b/>
          <w:bCs/>
          <w:sz w:val="32"/>
          <w:szCs w:val="32"/>
          <w:lang w:eastAsia="zh-TW"/>
        </w:rPr>
      </w:pPr>
      <w:bookmarkStart w:id="0" w:name="_GoBack"/>
      <w:bookmarkEnd w:id="0"/>
      <w:r w:rsidRPr="008C7EFD">
        <w:rPr>
          <w:rFonts w:ascii="標楷體" w:eastAsia="標楷體" w:hAnsi="標楷體" w:hint="eastAsia"/>
          <w:b/>
          <w:bCs/>
          <w:sz w:val="32"/>
          <w:szCs w:val="32"/>
        </w:rPr>
        <w:t>202</w:t>
      </w:r>
      <w:r w:rsidR="008A4D09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</w:t>
      </w:r>
      <w:r w:rsidR="00E77D35" w:rsidRPr="008C7EFD">
        <w:rPr>
          <w:rFonts w:ascii="標楷體" w:eastAsia="標楷體" w:hAnsi="標楷體" w:hint="eastAsia"/>
          <w:b/>
          <w:bCs/>
          <w:sz w:val="32"/>
          <w:szCs w:val="32"/>
        </w:rPr>
        <w:t xml:space="preserve"> TARO</w:t>
      </w:r>
      <w:r w:rsidR="008B4D64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紀念</w:t>
      </w:r>
      <w:proofErr w:type="gramStart"/>
      <w:r w:rsidR="00E77D35" w:rsidRPr="008C7EFD">
        <w:rPr>
          <w:rFonts w:ascii="標楷體" w:eastAsia="標楷體" w:hAnsi="標楷體" w:hint="eastAsia"/>
          <w:b/>
          <w:bCs/>
          <w:sz w:val="32"/>
          <w:szCs w:val="32"/>
        </w:rPr>
        <w:t>盃</w:t>
      </w:r>
      <w:proofErr w:type="gramEnd"/>
      <w:r w:rsidR="00812A1A"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全國</w:t>
      </w:r>
      <w:r w:rsidR="00E77D35" w:rsidRPr="008C7EFD">
        <w:rPr>
          <w:rFonts w:ascii="標楷體" w:eastAsia="標楷體" w:hAnsi="標楷體" w:hint="eastAsia"/>
          <w:b/>
          <w:bCs/>
          <w:sz w:val="32"/>
          <w:szCs w:val="32"/>
        </w:rPr>
        <w:t>少年</w:t>
      </w:r>
      <w:r w:rsidR="00B513F9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3X3</w:t>
      </w:r>
      <w:r w:rsidR="00E77D35" w:rsidRPr="008C7EFD">
        <w:rPr>
          <w:rFonts w:ascii="標楷體" w:eastAsia="標楷體" w:hAnsi="標楷體" w:hint="eastAsia"/>
          <w:b/>
          <w:bCs/>
          <w:sz w:val="32"/>
          <w:szCs w:val="32"/>
        </w:rPr>
        <w:t>籃球錦標賽</w:t>
      </w:r>
      <w:r w:rsidR="000E1DB9" w:rsidRPr="008C7EFD">
        <w:rPr>
          <w:rFonts w:ascii="標楷體" w:eastAsia="標楷體" w:hAnsi="標楷體"/>
          <w:b/>
          <w:bCs/>
          <w:sz w:val="32"/>
          <w:szCs w:val="32"/>
        </w:rPr>
        <w:t xml:space="preserve"> </w:t>
      </w:r>
      <w:r w:rsidR="00011E1E" w:rsidRPr="008C7EFD">
        <w:rPr>
          <w:rFonts w:ascii="標楷體" w:eastAsia="標楷體" w:hAnsi="標楷體"/>
          <w:b/>
          <w:bCs/>
          <w:sz w:val="32"/>
          <w:szCs w:val="32"/>
          <w:lang w:eastAsia="zh-TW"/>
        </w:rPr>
        <w:t>競賽規程</w:t>
      </w:r>
    </w:p>
    <w:p w14:paraId="63963437" w14:textId="2CF1C40B" w:rsidR="00CF0D9C" w:rsidRPr="0046700C" w:rsidRDefault="000E1DB9" w:rsidP="0046700C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spacing w:val="-1"/>
          <w:sz w:val="24"/>
          <w:szCs w:val="24"/>
          <w:cs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宗</w:t>
      </w:r>
      <w:r w:rsidR="006D474E" w:rsidRPr="0046700C">
        <w:rPr>
          <w:rFonts w:ascii="標楷體" w:eastAsia="標楷體" w:hAnsi="標楷體"/>
          <w:spacing w:val="-1"/>
          <w:sz w:val="24"/>
          <w:szCs w:val="24"/>
        </w:rPr>
        <w:t xml:space="preserve">    </w:t>
      </w:r>
      <w:r w:rsidRPr="0046700C">
        <w:rPr>
          <w:rFonts w:ascii="標楷體" w:eastAsia="標楷體" w:hAnsi="標楷體"/>
          <w:spacing w:val="-1"/>
          <w:sz w:val="24"/>
          <w:szCs w:val="24"/>
        </w:rPr>
        <w:t>旨：</w:t>
      </w:r>
      <w:r w:rsidR="007A3B52" w:rsidRPr="0046700C">
        <w:rPr>
          <w:rFonts w:ascii="標楷體" w:eastAsia="標楷體" w:hAnsi="標楷體" w:hint="eastAsia"/>
          <w:spacing w:val="-1"/>
          <w:sz w:val="24"/>
          <w:szCs w:val="24"/>
        </w:rPr>
        <w:t>廣植</w:t>
      </w:r>
      <w:r w:rsidR="00812A1A" w:rsidRPr="0046700C">
        <w:rPr>
          <w:rFonts w:ascii="標楷體" w:eastAsia="標楷體" w:hAnsi="標楷體" w:hint="eastAsia"/>
          <w:spacing w:val="-1"/>
          <w:sz w:val="24"/>
          <w:szCs w:val="24"/>
        </w:rPr>
        <w:t>籃球運動人口，</w:t>
      </w:r>
      <w:r w:rsidR="00241F77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奠定良好基本動作</w:t>
      </w:r>
      <w:r w:rsidR="00812A1A" w:rsidRPr="0046700C">
        <w:rPr>
          <w:rFonts w:ascii="標楷體" w:eastAsia="標楷體" w:hAnsi="標楷體" w:hint="eastAsia"/>
          <w:spacing w:val="-1"/>
          <w:sz w:val="24"/>
          <w:szCs w:val="24"/>
        </w:rPr>
        <w:t>重視品德教育</w:t>
      </w:r>
      <w:r w:rsidR="007A3B52" w:rsidRPr="0046700C">
        <w:rPr>
          <w:rFonts w:ascii="標楷體" w:eastAsia="標楷體" w:hAnsi="標楷體" w:hint="eastAsia"/>
          <w:spacing w:val="-1"/>
          <w:sz w:val="24"/>
          <w:szCs w:val="24"/>
        </w:rPr>
        <w:t>，增進兒童運動量，促進身心</w:t>
      </w:r>
    </w:p>
    <w:p w14:paraId="3C662661" w14:textId="51FA9AE2" w:rsidR="000E1DB9" w:rsidRPr="008C7EFD" w:rsidRDefault="00CF0D9C" w:rsidP="00CF0D9C">
      <w:pPr>
        <w:spacing w:after="0" w:line="400" w:lineRule="exact"/>
        <w:rPr>
          <w:rFonts w:ascii="標楷體" w:eastAsia="標楷體" w:hAnsi="標楷體"/>
          <w:spacing w:val="-1"/>
          <w:sz w:val="24"/>
          <w:szCs w:val="24"/>
        </w:rPr>
      </w:pPr>
      <w:r>
        <w:rPr>
          <w:rFonts w:ascii="新細明體" w:eastAsia="新細明體" w:hAnsi="新細明體" w:cs="新細明體" w:hint="eastAsia"/>
          <w:spacing w:val="-1"/>
          <w:sz w:val="24"/>
          <w:szCs w:val="24"/>
          <w:cs/>
          <w:lang w:eastAsia="zh-TW"/>
        </w:rPr>
        <w:t xml:space="preserve">　　　　　　　</w:t>
      </w:r>
      <w:r w:rsidR="00241F77" w:rsidRPr="0046700C">
        <w:rPr>
          <w:rFonts w:ascii="標楷體" w:eastAsia="標楷體" w:hAnsi="標楷體" w:hint="eastAsia"/>
          <w:spacing w:val="-1"/>
          <w:sz w:val="24"/>
          <w:szCs w:val="24"/>
        </w:rPr>
        <w:t>健康，藉以緬懷陳</w:t>
      </w:r>
      <w:r w:rsidR="00812A1A" w:rsidRPr="008C7EFD">
        <w:rPr>
          <w:rFonts w:ascii="標楷體" w:eastAsia="標楷體" w:hAnsi="標楷體" w:hint="eastAsia"/>
          <w:spacing w:val="-1"/>
          <w:sz w:val="24"/>
          <w:szCs w:val="24"/>
        </w:rPr>
        <w:t>勝稔老師，無私奉獻少年籃球55載終身成就獎之精神</w:t>
      </w:r>
      <w:r w:rsidR="007A3B52" w:rsidRPr="008C7EFD">
        <w:rPr>
          <w:rFonts w:ascii="標楷體" w:eastAsia="標楷體" w:hAnsi="標楷體" w:hint="eastAsia"/>
          <w:spacing w:val="-1"/>
          <w:sz w:val="24"/>
          <w:szCs w:val="24"/>
        </w:rPr>
        <w:t>。</w:t>
      </w:r>
    </w:p>
    <w:p w14:paraId="6B8AB9E7" w14:textId="4C96B191" w:rsidR="0046700C" w:rsidRPr="0046700C" w:rsidRDefault="00200E19" w:rsidP="0046700C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color w:val="FF0000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指導單位：</w:t>
      </w:r>
      <w:r w:rsidR="00705220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教育部體育署</w:t>
      </w:r>
    </w:p>
    <w:p w14:paraId="48FC68BD" w14:textId="0F527EBA" w:rsidR="0046700C" w:rsidRPr="00274554" w:rsidRDefault="00F354A4" w:rsidP="00274554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color w:val="FF0000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主辦單位：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中華民國籃球協會、</w:t>
      </w:r>
      <w:r w:rsidR="0036334C" w:rsidRPr="00274554">
        <w:rPr>
          <w:rFonts w:ascii="標楷體" w:eastAsia="標楷體" w:hAnsi="標楷體"/>
          <w:spacing w:val="-1"/>
          <w:sz w:val="24"/>
          <w:szCs w:val="24"/>
          <w:lang w:eastAsia="zh-TW"/>
        </w:rPr>
        <w:t>中華民國少年籃球發展協會</w:t>
      </w:r>
    </w:p>
    <w:p w14:paraId="5441A09F" w14:textId="7DAC5CB1" w:rsidR="00CA365E" w:rsidRPr="00CA365E" w:rsidRDefault="0076793F" w:rsidP="006D474E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color w:val="FF0000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協辦單位：臺北市政府體育局、</w:t>
      </w:r>
      <w:r w:rsidR="00CA365E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臺北市南港運動中心</w:t>
      </w:r>
    </w:p>
    <w:p w14:paraId="1CB257C2" w14:textId="61E0871D" w:rsidR="0076793F" w:rsidRPr="0046700C" w:rsidRDefault="00CA365E" w:rsidP="00CA365E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color w:val="FF0000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贊助單位：</w:t>
      </w:r>
      <w:r w:rsidRPr="00CA365E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新竹街</w:t>
      </w:r>
      <w:proofErr w:type="gramStart"/>
      <w:r w:rsidRPr="00CA365E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口攻城獅</w:t>
      </w:r>
      <w:proofErr w:type="gramEnd"/>
      <w:r w:rsidRPr="00CA365E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、CONTI</w:t>
      </w:r>
      <w:proofErr w:type="gramStart"/>
      <w:r w:rsidRPr="00CA365E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詠冠體</w:t>
      </w:r>
      <w:proofErr w:type="gramEnd"/>
      <w:r w:rsidRPr="00CA365E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育用品股</w:t>
      </w: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份有限公司</w:t>
      </w:r>
    </w:p>
    <w:p w14:paraId="3ECAE34E" w14:textId="77777777" w:rsidR="0046700C" w:rsidRPr="0046700C" w:rsidRDefault="000E1DB9" w:rsidP="0046700C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color w:val="FF0000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比賽地點：</w:t>
      </w:r>
      <w:proofErr w:type="gramStart"/>
      <w:r w:rsidR="0010678B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臺</w:t>
      </w:r>
      <w:proofErr w:type="gramEnd"/>
      <w:r w:rsidR="0010678B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北體育館</w:t>
      </w:r>
    </w:p>
    <w:p w14:paraId="580FF27C" w14:textId="07795AA5" w:rsidR="0046700C" w:rsidRPr="0046700C" w:rsidRDefault="0010678B" w:rsidP="0046700C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color w:val="FF0000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比</w:t>
      </w:r>
      <w:r w:rsidR="000E1DB9" w:rsidRPr="0046700C">
        <w:rPr>
          <w:rFonts w:ascii="標楷體" w:eastAsia="標楷體" w:hAnsi="標楷體"/>
          <w:spacing w:val="-1"/>
          <w:sz w:val="24"/>
          <w:szCs w:val="24"/>
        </w:rPr>
        <w:t>賽日期：</w:t>
      </w:r>
      <w:r w:rsidR="00E548EA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11</w:t>
      </w:r>
      <w:r w:rsidR="008A4D09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</w:t>
      </w:r>
      <w:r w:rsidR="00E548EA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年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10</w:t>
      </w:r>
      <w:r w:rsidR="00E548EA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月</w:t>
      </w:r>
      <w:r w:rsidR="00A3623A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07</w:t>
      </w:r>
      <w:r w:rsidR="00E548EA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日(</w:t>
      </w:r>
      <w:r w:rsidR="00A03B98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星</w:t>
      </w:r>
      <w:r w:rsidR="00621702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期</w:t>
      </w:r>
      <w:r w:rsidR="00A3623A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五</w:t>
      </w:r>
      <w:r w:rsidR="00E548EA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)至</w:t>
      </w:r>
      <w:r w:rsidR="008A4D09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111年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10</w:t>
      </w:r>
      <w:r w:rsidR="00E548EA" w:rsidRPr="0046700C">
        <w:rPr>
          <w:rFonts w:ascii="標楷體" w:eastAsia="標楷體" w:hAnsi="標楷體"/>
          <w:spacing w:val="-1"/>
          <w:sz w:val="24"/>
          <w:szCs w:val="24"/>
        </w:rPr>
        <w:t>月</w:t>
      </w:r>
      <w:r w:rsidR="008A4D09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</w:t>
      </w:r>
      <w:r w:rsidR="00E548EA" w:rsidRPr="0046700C">
        <w:rPr>
          <w:rFonts w:ascii="標楷體" w:eastAsia="標楷體" w:hAnsi="標楷體"/>
          <w:spacing w:val="-1"/>
          <w:sz w:val="24"/>
          <w:szCs w:val="24"/>
        </w:rPr>
        <w:t>日(</w:t>
      </w:r>
      <w:r w:rsidR="00A03B98" w:rsidRPr="0046700C">
        <w:rPr>
          <w:rFonts w:ascii="標楷體" w:eastAsia="標楷體" w:hAnsi="標楷體"/>
          <w:spacing w:val="-1"/>
          <w:sz w:val="24"/>
          <w:szCs w:val="24"/>
        </w:rPr>
        <w:t>星期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二</w:t>
      </w:r>
      <w:r w:rsidR="00E548EA" w:rsidRPr="0046700C">
        <w:rPr>
          <w:rFonts w:ascii="標楷體" w:eastAsia="標楷體" w:hAnsi="標楷體"/>
          <w:spacing w:val="-1"/>
          <w:sz w:val="24"/>
          <w:szCs w:val="24"/>
        </w:rPr>
        <w:t>)</w:t>
      </w:r>
    </w:p>
    <w:p w14:paraId="30BD1961" w14:textId="21BFD9B6" w:rsidR="006D474E" w:rsidRPr="0046700C" w:rsidRDefault="00F677E6" w:rsidP="0046700C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color w:val="FF0000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比賽</w:t>
      </w:r>
      <w:r w:rsidR="000E1DB9" w:rsidRPr="0046700C">
        <w:rPr>
          <w:rFonts w:ascii="標楷體" w:eastAsia="標楷體" w:hAnsi="標楷體"/>
          <w:spacing w:val="-1"/>
          <w:sz w:val="24"/>
          <w:szCs w:val="24"/>
        </w:rPr>
        <w:t>組</w:t>
      </w:r>
      <w:r w:rsidR="000E1DB9" w:rsidRPr="0046700C">
        <w:rPr>
          <w:rFonts w:ascii="標楷體" w:eastAsia="標楷體" w:hAnsi="標楷體"/>
          <w:spacing w:val="-14"/>
          <w:sz w:val="24"/>
          <w:szCs w:val="24"/>
        </w:rPr>
        <w:t>別</w:t>
      </w:r>
      <w:r w:rsidR="006D474E" w:rsidRPr="0046700C">
        <w:rPr>
          <w:rFonts w:ascii="標楷體" w:eastAsia="標楷體" w:hAnsi="標楷體"/>
          <w:spacing w:val="-14"/>
          <w:sz w:val="24"/>
          <w:szCs w:val="24"/>
        </w:rPr>
        <w:t>：</w:t>
      </w:r>
    </w:p>
    <w:p w14:paraId="3A18094A" w14:textId="77777777" w:rsidR="0010678B" w:rsidRDefault="0010678B" w:rsidP="006D474E">
      <w:pPr>
        <w:tabs>
          <w:tab w:val="left" w:pos="3602"/>
          <w:tab w:val="left" w:pos="5522"/>
          <w:tab w:val="left" w:pos="7442"/>
        </w:tabs>
        <w:spacing w:after="0" w:line="400" w:lineRule="exact"/>
        <w:rPr>
          <w:rFonts w:ascii="標楷體" w:eastAsia="標楷體" w:hAnsi="標楷體"/>
          <w:spacing w:val="-14"/>
          <w:sz w:val="24"/>
          <w:szCs w:val="24"/>
          <w:lang w:eastAsia="zh-TW"/>
        </w:rPr>
        <w:sectPr w:rsidR="0010678B" w:rsidSect="007357B5">
          <w:pgSz w:w="11906" w:h="16838"/>
          <w:pgMar w:top="814" w:right="720" w:bottom="681" w:left="729" w:header="720" w:footer="720" w:gutter="0"/>
          <w:cols w:space="720"/>
          <w:docGrid w:linePitch="360"/>
        </w:sectPr>
      </w:pPr>
    </w:p>
    <w:p w14:paraId="3284F27F" w14:textId="591CC88E" w:rsidR="0046700C" w:rsidRDefault="00C015FD" w:rsidP="008C3BB1">
      <w:pPr>
        <w:pStyle w:val="af8"/>
        <w:numPr>
          <w:ilvl w:val="0"/>
          <w:numId w:val="27"/>
        </w:numPr>
        <w:tabs>
          <w:tab w:val="left" w:pos="5522"/>
          <w:tab w:val="left" w:pos="7442"/>
        </w:tabs>
        <w:spacing w:after="0" w:line="400" w:lineRule="exact"/>
        <w:ind w:leftChars="0" w:left="1276" w:hanging="567"/>
        <w:rPr>
          <w:rFonts w:ascii="標楷體" w:eastAsia="標楷體" w:hAnsi="標楷體"/>
          <w:spacing w:val="-14"/>
          <w:sz w:val="24"/>
          <w:szCs w:val="24"/>
          <w:cs/>
          <w:lang w:eastAsia="zh-TW"/>
        </w:rPr>
      </w:pPr>
      <w:r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U1</w:t>
      </w:r>
      <w:r w:rsidR="0010678B"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1</w:t>
      </w:r>
      <w:r w:rsidR="000E1DB9" w:rsidRPr="0046700C">
        <w:rPr>
          <w:rFonts w:ascii="標楷體" w:eastAsia="標楷體" w:hAnsi="標楷體"/>
          <w:spacing w:val="-14"/>
          <w:sz w:val="24"/>
          <w:szCs w:val="24"/>
        </w:rPr>
        <w:t>男</w:t>
      </w:r>
      <w:r w:rsidR="00791F68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子</w:t>
      </w:r>
      <w:r w:rsidR="000E1DB9" w:rsidRPr="0046700C">
        <w:rPr>
          <w:rFonts w:ascii="標楷體" w:eastAsia="標楷體" w:hAnsi="標楷體"/>
          <w:spacing w:val="-14"/>
          <w:sz w:val="24"/>
          <w:szCs w:val="24"/>
        </w:rPr>
        <w:t>組</w:t>
      </w:r>
    </w:p>
    <w:p w14:paraId="64B43D28" w14:textId="5E437991" w:rsidR="0046700C" w:rsidRDefault="00C015FD" w:rsidP="008C3BB1">
      <w:pPr>
        <w:pStyle w:val="af8"/>
        <w:numPr>
          <w:ilvl w:val="0"/>
          <w:numId w:val="27"/>
        </w:numPr>
        <w:tabs>
          <w:tab w:val="left" w:pos="5522"/>
          <w:tab w:val="left" w:pos="7442"/>
        </w:tabs>
        <w:spacing w:after="0" w:line="400" w:lineRule="exact"/>
        <w:ind w:leftChars="0" w:left="1276" w:hanging="567"/>
        <w:rPr>
          <w:rFonts w:ascii="標楷體" w:eastAsia="標楷體" w:hAnsi="標楷體"/>
          <w:spacing w:val="-14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U1</w:t>
      </w:r>
      <w:r w:rsidR="0010678B"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1</w:t>
      </w:r>
      <w:r w:rsidR="000C0019" w:rsidRPr="0046700C">
        <w:rPr>
          <w:rFonts w:ascii="標楷體" w:eastAsia="標楷體" w:hAnsi="標楷體"/>
          <w:spacing w:val="-14"/>
          <w:sz w:val="24"/>
          <w:szCs w:val="24"/>
          <w:lang w:eastAsia="zh-TW"/>
        </w:rPr>
        <w:t>女</w:t>
      </w:r>
      <w:r w:rsidR="00791F68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子</w:t>
      </w:r>
      <w:r w:rsidR="000C0019" w:rsidRPr="0046700C">
        <w:rPr>
          <w:rFonts w:ascii="標楷體" w:eastAsia="標楷體" w:hAnsi="標楷體"/>
          <w:spacing w:val="-14"/>
          <w:sz w:val="24"/>
          <w:szCs w:val="24"/>
          <w:lang w:eastAsia="zh-TW"/>
        </w:rPr>
        <w:t>組</w:t>
      </w:r>
    </w:p>
    <w:p w14:paraId="283D4077" w14:textId="6758599D" w:rsidR="0046700C" w:rsidRPr="0046700C" w:rsidRDefault="0010678B" w:rsidP="008C3BB1">
      <w:pPr>
        <w:pStyle w:val="af8"/>
        <w:numPr>
          <w:ilvl w:val="0"/>
          <w:numId w:val="27"/>
        </w:numPr>
        <w:tabs>
          <w:tab w:val="left" w:pos="5522"/>
          <w:tab w:val="left" w:pos="7442"/>
        </w:tabs>
        <w:spacing w:after="0" w:line="400" w:lineRule="exact"/>
        <w:ind w:leftChars="0" w:left="1276" w:hanging="567"/>
        <w:rPr>
          <w:rFonts w:ascii="標楷體" w:eastAsia="標楷體" w:hAnsi="標楷體"/>
          <w:spacing w:val="-14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U12男</w:t>
      </w:r>
      <w:r w:rsidR="00791F68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子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組</w:t>
      </w:r>
    </w:p>
    <w:p w14:paraId="0F6766AD" w14:textId="1025658E" w:rsidR="0046700C" w:rsidRPr="0046700C" w:rsidRDefault="0010678B" w:rsidP="008C3BB1">
      <w:pPr>
        <w:pStyle w:val="af8"/>
        <w:numPr>
          <w:ilvl w:val="0"/>
          <w:numId w:val="27"/>
        </w:numPr>
        <w:tabs>
          <w:tab w:val="left" w:pos="5522"/>
          <w:tab w:val="left" w:pos="7442"/>
        </w:tabs>
        <w:spacing w:after="0" w:line="400" w:lineRule="exact"/>
        <w:ind w:leftChars="0" w:left="1276" w:hanging="567"/>
        <w:rPr>
          <w:rFonts w:ascii="標楷體" w:eastAsia="標楷體" w:hAnsi="標楷體"/>
          <w:spacing w:val="-14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U12男</w:t>
      </w:r>
      <w:r w:rsidR="00791F68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子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組</w:t>
      </w:r>
    </w:p>
    <w:p w14:paraId="42BD4BF9" w14:textId="647E56A9" w:rsidR="0046700C" w:rsidRPr="0046700C" w:rsidRDefault="0010678B" w:rsidP="006E328E">
      <w:pPr>
        <w:pStyle w:val="af8"/>
        <w:numPr>
          <w:ilvl w:val="0"/>
          <w:numId w:val="27"/>
        </w:numPr>
        <w:tabs>
          <w:tab w:val="left" w:pos="3602"/>
          <w:tab w:val="left" w:pos="5522"/>
          <w:tab w:val="left" w:pos="7442"/>
        </w:tabs>
        <w:spacing w:after="0" w:line="400" w:lineRule="exact"/>
        <w:ind w:leftChars="0" w:left="426" w:hanging="622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U1</w:t>
      </w:r>
      <w:r w:rsidR="00335E3A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3</w:t>
      </w:r>
      <w:r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男</w:t>
      </w:r>
      <w:r w:rsidR="00791F68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子</w:t>
      </w:r>
      <w:r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組</w:t>
      </w:r>
    </w:p>
    <w:p w14:paraId="2A09C2F2" w14:textId="296020D3" w:rsidR="0046700C" w:rsidRPr="0046700C" w:rsidRDefault="0010678B" w:rsidP="006E328E">
      <w:pPr>
        <w:pStyle w:val="af8"/>
        <w:numPr>
          <w:ilvl w:val="0"/>
          <w:numId w:val="27"/>
        </w:numPr>
        <w:tabs>
          <w:tab w:val="left" w:pos="3602"/>
          <w:tab w:val="left" w:pos="5522"/>
          <w:tab w:val="left" w:pos="7442"/>
        </w:tabs>
        <w:spacing w:after="0" w:line="400" w:lineRule="exact"/>
        <w:ind w:leftChars="0" w:left="426" w:hanging="622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U1</w:t>
      </w:r>
      <w:r w:rsidR="00335E3A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3</w:t>
      </w:r>
      <w:r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女</w:t>
      </w:r>
      <w:r w:rsidR="00791F68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子</w:t>
      </w:r>
      <w:r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組</w:t>
      </w:r>
    </w:p>
    <w:p w14:paraId="2D206786" w14:textId="4166D8F9" w:rsidR="0046700C" w:rsidRDefault="008A4D09" w:rsidP="006E328E">
      <w:pPr>
        <w:pStyle w:val="af8"/>
        <w:numPr>
          <w:ilvl w:val="0"/>
          <w:numId w:val="27"/>
        </w:numPr>
        <w:tabs>
          <w:tab w:val="left" w:pos="3602"/>
          <w:tab w:val="left" w:pos="5522"/>
          <w:tab w:val="left" w:pos="7442"/>
        </w:tabs>
        <w:spacing w:after="0" w:line="400" w:lineRule="exact"/>
        <w:ind w:leftChars="0" w:left="426" w:hanging="622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U1</w:t>
      </w:r>
      <w:r w:rsidR="0010678B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4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男</w:t>
      </w:r>
      <w:r w:rsidR="00791F68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子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組</w:t>
      </w:r>
    </w:p>
    <w:p w14:paraId="3D6A395E" w14:textId="58E216EB" w:rsidR="004A701D" w:rsidRPr="0046700C" w:rsidRDefault="004A701D" w:rsidP="006E328E">
      <w:pPr>
        <w:pStyle w:val="af8"/>
        <w:numPr>
          <w:ilvl w:val="0"/>
          <w:numId w:val="27"/>
        </w:numPr>
        <w:tabs>
          <w:tab w:val="left" w:pos="3602"/>
          <w:tab w:val="left" w:pos="5522"/>
          <w:tab w:val="left" w:pos="7442"/>
        </w:tabs>
        <w:spacing w:after="0" w:line="400" w:lineRule="exact"/>
        <w:ind w:leftChars="0" w:left="426" w:hanging="622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U1</w:t>
      </w:r>
      <w:r w:rsidR="0010678B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4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女</w:t>
      </w:r>
      <w:r w:rsidR="00791F68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子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組</w:t>
      </w:r>
    </w:p>
    <w:p w14:paraId="472927EF" w14:textId="77777777" w:rsidR="0010678B" w:rsidRDefault="0010678B" w:rsidP="006D474E">
      <w:pPr>
        <w:spacing w:after="0" w:line="400" w:lineRule="exact"/>
        <w:rPr>
          <w:rFonts w:ascii="標楷體" w:eastAsia="標楷體" w:hAnsi="標楷體"/>
          <w:spacing w:val="-5"/>
          <w:sz w:val="24"/>
          <w:szCs w:val="24"/>
          <w:lang w:eastAsia="zh-TW"/>
        </w:rPr>
        <w:sectPr w:rsidR="0010678B" w:rsidSect="0010678B">
          <w:type w:val="continuous"/>
          <w:pgSz w:w="11906" w:h="16838"/>
          <w:pgMar w:top="814" w:right="720" w:bottom="681" w:left="729" w:header="720" w:footer="720" w:gutter="0"/>
          <w:cols w:num="2" w:space="720"/>
          <w:docGrid w:linePitch="360"/>
        </w:sectPr>
      </w:pPr>
    </w:p>
    <w:p w14:paraId="7AE3B34C" w14:textId="76D650F1" w:rsidR="006D474E" w:rsidRPr="0046700C" w:rsidRDefault="00CC20FA" w:rsidP="0046700C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參</w:t>
      </w:r>
      <w:r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賽</w:t>
      </w:r>
      <w:r w:rsidR="006D474E" w:rsidRPr="0046700C">
        <w:rPr>
          <w:rFonts w:ascii="標楷體" w:eastAsia="標楷體" w:hAnsi="標楷體"/>
          <w:spacing w:val="-1"/>
          <w:sz w:val="24"/>
          <w:szCs w:val="24"/>
        </w:rPr>
        <w:t>資格：</w:t>
      </w:r>
    </w:p>
    <w:p w14:paraId="4E3FA208" w14:textId="51C9A6DC" w:rsidR="0046700C" w:rsidRDefault="0010678B" w:rsidP="008C3BB1">
      <w:pPr>
        <w:pStyle w:val="af8"/>
        <w:numPr>
          <w:ilvl w:val="0"/>
          <w:numId w:val="16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970DC5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U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14</w:t>
      </w:r>
      <w:r w:rsidRPr="00970DC5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組球員資格：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限民國9</w:t>
      </w:r>
      <w:r w:rsidRPr="00970DC5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7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年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08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月0</w:t>
      </w:r>
      <w:r w:rsidRPr="00970DC5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日(含)以後出生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，八年級生以下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。</w:t>
      </w:r>
    </w:p>
    <w:p w14:paraId="27ADACEF" w14:textId="0E3CF345" w:rsidR="00335E3A" w:rsidRDefault="00335E3A" w:rsidP="008C3BB1">
      <w:pPr>
        <w:pStyle w:val="af8"/>
        <w:numPr>
          <w:ilvl w:val="0"/>
          <w:numId w:val="16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U13組球員資格：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限民國9</w:t>
      </w: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8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年0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8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月0</w:t>
      </w:r>
      <w:r w:rsidRPr="00970DC5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日(含)以後出生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，七年級生以下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。</w:t>
      </w:r>
    </w:p>
    <w:p w14:paraId="1FDF8C0C" w14:textId="3852AF86" w:rsidR="0046700C" w:rsidRDefault="008A4D09" w:rsidP="008C3BB1">
      <w:pPr>
        <w:pStyle w:val="af8"/>
        <w:numPr>
          <w:ilvl w:val="0"/>
          <w:numId w:val="16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U12組</w:t>
      </w:r>
      <w:r w:rsidR="000E1DB9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球員資格：</w:t>
      </w:r>
      <w:r w:rsidR="000C0019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限民國</w:t>
      </w:r>
      <w:r w:rsidR="00275278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9</w:t>
      </w:r>
      <w:r w:rsidR="0010678B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9</w:t>
      </w:r>
      <w:r w:rsidR="00142262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年0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8</w:t>
      </w:r>
      <w:r w:rsidR="00142262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月0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</w:t>
      </w:r>
      <w:r w:rsidR="00142262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日</w:t>
      </w:r>
      <w:r w:rsidR="000D709B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(含)以後出生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，六年級生以下</w:t>
      </w:r>
      <w:r w:rsidR="000C0019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。</w:t>
      </w:r>
    </w:p>
    <w:p w14:paraId="0B99249B" w14:textId="65D97794" w:rsidR="0046700C" w:rsidRDefault="008A4D09" w:rsidP="008C3BB1">
      <w:pPr>
        <w:pStyle w:val="af8"/>
        <w:numPr>
          <w:ilvl w:val="0"/>
          <w:numId w:val="16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U11組球員資格：限民國</w:t>
      </w:r>
      <w:r w:rsidR="0010678B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100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年0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8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月01日</w:t>
      </w:r>
      <w:r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(含)以後出生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，五年級生以下</w:t>
      </w:r>
      <w:r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。</w:t>
      </w:r>
    </w:p>
    <w:p w14:paraId="5F211A39" w14:textId="7FF117E1" w:rsidR="0046700C" w:rsidRDefault="00D312BC" w:rsidP="008C3BB1">
      <w:pPr>
        <w:pStyle w:val="af8"/>
        <w:numPr>
          <w:ilvl w:val="0"/>
          <w:numId w:val="16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cs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可跨校</w:t>
      </w:r>
      <w:r w:rsidR="00335E3A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組隊</w:t>
      </w:r>
      <w:r w:rsidR="000E1DB9" w:rsidRPr="0046700C">
        <w:rPr>
          <w:rFonts w:ascii="標楷體" w:eastAsia="標楷體" w:hAnsi="標楷體"/>
          <w:spacing w:val="-1"/>
          <w:sz w:val="24"/>
          <w:szCs w:val="24"/>
        </w:rPr>
        <w:t>報名參加</w:t>
      </w:r>
      <w:r w:rsidR="00335E3A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，</w:t>
      </w: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依</w:t>
      </w:r>
      <w:r w:rsidR="00335E3A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先完成報名手續者為</w:t>
      </w:r>
      <w:r w:rsidR="00335E3A" w:rsidRPr="00335E3A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優先，</w:t>
      </w:r>
      <w:r w:rsidR="00335E3A" w:rsidRPr="00335E3A">
        <w:rPr>
          <w:rFonts w:ascii="標楷體" w:eastAsia="標楷體" w:hAnsi="標楷體" w:hint="eastAsia"/>
          <w:color w:val="000000" w:themeColor="text1"/>
          <w:sz w:val="24"/>
          <w:szCs w:val="24"/>
        </w:rPr>
        <w:t>每位</w:t>
      </w:r>
      <w:proofErr w:type="gramStart"/>
      <w:r w:rsidR="00335E3A" w:rsidRPr="00335E3A">
        <w:rPr>
          <w:rFonts w:ascii="標楷體" w:eastAsia="標楷體" w:hAnsi="標楷體" w:hint="eastAsia"/>
          <w:color w:val="000000" w:themeColor="text1"/>
          <w:sz w:val="24"/>
          <w:szCs w:val="24"/>
        </w:rPr>
        <w:t>選手限報1隊</w:t>
      </w:r>
      <w:proofErr w:type="gramEnd"/>
      <w:r w:rsidR="00335E3A" w:rsidRPr="00335E3A">
        <w:rPr>
          <w:rFonts w:ascii="標楷體" w:eastAsia="標楷體" w:hAnsi="標楷體" w:hint="eastAsia"/>
          <w:color w:val="000000" w:themeColor="text1"/>
          <w:sz w:val="24"/>
          <w:szCs w:val="24"/>
        </w:rPr>
        <w:t>。</w:t>
      </w:r>
    </w:p>
    <w:p w14:paraId="58D54382" w14:textId="12FA1D45" w:rsidR="00335E3A" w:rsidRPr="00335E3A" w:rsidRDefault="00274554" w:rsidP="008C3BB1">
      <w:pPr>
        <w:pStyle w:val="af8"/>
        <w:numPr>
          <w:ilvl w:val="0"/>
          <w:numId w:val="16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男子組可</w:t>
      </w:r>
      <w:proofErr w:type="gramStart"/>
      <w:r w:rsidR="00B737D5" w:rsidRPr="0046700C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採男女混</w:t>
      </w:r>
      <w:proofErr w:type="gramEnd"/>
      <w:r w:rsidR="00B737D5" w:rsidRPr="0046700C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隊，比賽時，</w:t>
      </w:r>
      <w:r w:rsidR="00A55917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場上僅限</w:t>
      </w:r>
      <w:r w:rsidR="00970DC5" w:rsidRPr="0046700C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1</w:t>
      </w:r>
      <w:r w:rsidR="00B737D5" w:rsidRPr="0046700C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名女球員。</w:t>
      </w:r>
    </w:p>
    <w:p w14:paraId="3A686C61" w14:textId="460EA177" w:rsidR="00335E3A" w:rsidRPr="00335E3A" w:rsidRDefault="00335E3A" w:rsidP="00335E3A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spacing w:val="-1"/>
          <w:sz w:val="24"/>
          <w:szCs w:val="24"/>
          <w:cs/>
          <w:lang w:eastAsia="zh-TW"/>
        </w:rPr>
      </w:pPr>
      <w:r w:rsidRPr="0046700C">
        <w:rPr>
          <w:rFonts w:ascii="標楷體" w:eastAsia="標楷體" w:hAnsi="標楷體"/>
          <w:spacing w:val="-7"/>
          <w:sz w:val="24"/>
          <w:szCs w:val="24"/>
        </w:rPr>
        <w:t>報名辦法：</w:t>
      </w:r>
    </w:p>
    <w:p w14:paraId="17FF9B76" w14:textId="77777777" w:rsidR="008C3BB1" w:rsidRPr="008C3BB1" w:rsidRDefault="00335E3A" w:rsidP="008C3BB1">
      <w:pPr>
        <w:pStyle w:val="af8"/>
        <w:numPr>
          <w:ilvl w:val="0"/>
          <w:numId w:val="30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cs/>
          <w:lang w:eastAsia="zh-TW"/>
        </w:rPr>
      </w:pPr>
      <w:r w:rsidRPr="00241EB9">
        <w:rPr>
          <w:rFonts w:ascii="標楷體" w:eastAsia="標楷體" w:hAnsi="標楷體" w:hint="eastAsia"/>
          <w:spacing w:val="-7"/>
          <w:sz w:val="24"/>
          <w:szCs w:val="24"/>
          <w:lang w:eastAsia="zh-TW"/>
        </w:rPr>
        <w:t>截止</w:t>
      </w:r>
      <w:r w:rsidRPr="00241EB9">
        <w:rPr>
          <w:rFonts w:ascii="標楷體" w:eastAsia="標楷體" w:hAnsi="標楷體"/>
          <w:spacing w:val="-7"/>
          <w:sz w:val="24"/>
          <w:szCs w:val="24"/>
        </w:rPr>
        <w:t>日期：</w:t>
      </w:r>
      <w:r w:rsidRPr="00241EB9">
        <w:rPr>
          <w:rFonts w:ascii="標楷體" w:eastAsia="標楷體" w:hAnsi="標楷體" w:hint="eastAsia"/>
          <w:spacing w:val="-7"/>
          <w:sz w:val="24"/>
          <w:szCs w:val="24"/>
          <w:lang w:eastAsia="zh-TW"/>
        </w:rPr>
        <w:t>報名</w:t>
      </w:r>
      <w:r w:rsidRPr="00241EB9">
        <w:rPr>
          <w:rFonts w:ascii="標楷體" w:eastAsia="標楷體" w:hAnsi="標楷體"/>
          <w:spacing w:val="-7"/>
          <w:sz w:val="24"/>
          <w:szCs w:val="24"/>
        </w:rPr>
        <w:t>自即日起至</w:t>
      </w:r>
      <w:r w:rsidRPr="00BB0D32">
        <w:rPr>
          <w:rFonts w:ascii="標楷體" w:eastAsia="標楷體" w:hAnsi="標楷體" w:hint="eastAsia"/>
          <w:color w:val="000000" w:themeColor="text1"/>
          <w:spacing w:val="-7"/>
          <w:sz w:val="24"/>
          <w:szCs w:val="24"/>
          <w:lang w:eastAsia="zh-TW"/>
        </w:rPr>
        <w:t>111</w:t>
      </w:r>
      <w:r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年</w:t>
      </w:r>
      <w:r w:rsidR="00EE5299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09</w:t>
      </w:r>
      <w:r w:rsidRPr="00BB0D32">
        <w:rPr>
          <w:rFonts w:ascii="標楷體" w:eastAsia="標楷體" w:hAnsi="標楷體" w:hint="eastAsia"/>
          <w:color w:val="000000" w:themeColor="text1"/>
          <w:spacing w:val="4"/>
          <w:sz w:val="24"/>
          <w:szCs w:val="24"/>
          <w:lang w:eastAsia="zh-TW"/>
        </w:rPr>
        <w:t>月</w:t>
      </w:r>
      <w:r w:rsidR="008C5E1A" w:rsidRPr="00BB0D32">
        <w:rPr>
          <w:rFonts w:ascii="標楷體" w:eastAsia="標楷體" w:hAnsi="標楷體" w:hint="eastAsia"/>
          <w:color w:val="000000" w:themeColor="text1"/>
          <w:spacing w:val="4"/>
          <w:sz w:val="24"/>
          <w:szCs w:val="24"/>
          <w:lang w:eastAsia="zh-TW"/>
        </w:rPr>
        <w:t>0</w:t>
      </w:r>
      <w:r w:rsidR="00274554">
        <w:rPr>
          <w:rFonts w:ascii="標楷體" w:eastAsia="標楷體" w:hAnsi="標楷體" w:hint="eastAsia"/>
          <w:color w:val="000000" w:themeColor="text1"/>
          <w:spacing w:val="4"/>
          <w:sz w:val="24"/>
          <w:szCs w:val="24"/>
          <w:lang w:eastAsia="zh-TW"/>
        </w:rPr>
        <w:t>8</w:t>
      </w:r>
      <w:r w:rsidRPr="00BB0D32">
        <w:rPr>
          <w:rFonts w:ascii="標楷體" w:eastAsia="標楷體" w:hAnsi="標楷體" w:hint="eastAsia"/>
          <w:color w:val="000000" w:themeColor="text1"/>
          <w:spacing w:val="4"/>
          <w:sz w:val="24"/>
          <w:szCs w:val="24"/>
          <w:lang w:eastAsia="zh-TW"/>
        </w:rPr>
        <w:t>日</w:t>
      </w:r>
      <w:r w:rsidRPr="00BB0D32">
        <w:rPr>
          <w:rFonts w:ascii="標楷體" w:eastAsia="標楷體" w:hAnsi="標楷體"/>
          <w:color w:val="000000" w:themeColor="text1"/>
          <w:spacing w:val="-8"/>
          <w:sz w:val="24"/>
          <w:szCs w:val="24"/>
        </w:rPr>
        <w:t>（星期</w:t>
      </w:r>
      <w:r w:rsidR="00274554">
        <w:rPr>
          <w:rFonts w:ascii="標楷體" w:eastAsia="標楷體" w:hAnsi="標楷體" w:hint="eastAsia"/>
          <w:color w:val="000000" w:themeColor="text1"/>
          <w:spacing w:val="-8"/>
          <w:sz w:val="24"/>
          <w:szCs w:val="24"/>
          <w:lang w:eastAsia="zh-TW"/>
        </w:rPr>
        <w:t>四</w:t>
      </w:r>
      <w:r w:rsidRPr="00BB0D32">
        <w:rPr>
          <w:rFonts w:ascii="標楷體" w:eastAsia="標楷體" w:hAnsi="標楷體"/>
          <w:color w:val="000000" w:themeColor="text1"/>
          <w:spacing w:val="-8"/>
          <w:sz w:val="24"/>
          <w:szCs w:val="24"/>
        </w:rPr>
        <w:t>）截止。</w:t>
      </w:r>
    </w:p>
    <w:p w14:paraId="04F6BD97" w14:textId="2C211CA7" w:rsidR="00274554" w:rsidRPr="008C3BB1" w:rsidRDefault="00335E3A" w:rsidP="008C3BB1">
      <w:pPr>
        <w:pStyle w:val="af8"/>
        <w:numPr>
          <w:ilvl w:val="0"/>
          <w:numId w:val="30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8C3BB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報名</w:t>
      </w:r>
      <w:r w:rsidRPr="008C3BB1">
        <w:rPr>
          <w:rFonts w:ascii="標楷體" w:eastAsia="標楷體" w:hAnsi="標楷體"/>
          <w:spacing w:val="-1"/>
          <w:sz w:val="24"/>
          <w:szCs w:val="24"/>
        </w:rPr>
        <w:t>人數：</w:t>
      </w:r>
      <w:r w:rsidR="00C02B54" w:rsidRPr="008C3BB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以學校為單位</w:t>
      </w:r>
      <w:r w:rsidR="00D312BC" w:rsidRPr="008C3BB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自由</w:t>
      </w:r>
      <w:r w:rsidR="00C02B54" w:rsidRPr="008C3BB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報名參加，</w:t>
      </w:r>
      <w:r w:rsidR="00892AB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須</w:t>
      </w:r>
      <w:r w:rsidR="00274554" w:rsidRPr="008C3BB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由</w:t>
      </w:r>
      <w:r w:rsidR="000749CB" w:rsidRPr="008C3BB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學校核章，</w:t>
      </w:r>
      <w:r w:rsidR="000749CB" w:rsidRPr="008C3BB1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跨校組隊可擇任</w:t>
      </w:r>
      <w:proofErr w:type="gramStart"/>
      <w:r w:rsidR="000749CB" w:rsidRPr="008C3BB1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一</w:t>
      </w:r>
      <w:proofErr w:type="gramEnd"/>
      <w:r w:rsidR="000749CB" w:rsidRPr="008C3BB1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學校</w:t>
      </w:r>
      <w:r w:rsidR="00274554" w:rsidRPr="008C3BB1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代表</w:t>
      </w:r>
      <w:r w:rsidR="000749CB" w:rsidRPr="008C3BB1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核</w:t>
      </w:r>
    </w:p>
    <w:p w14:paraId="68FA48D5" w14:textId="1E6EA166" w:rsidR="00D312BC" w:rsidRPr="00274554" w:rsidRDefault="008C3BB1" w:rsidP="008C3BB1">
      <w:pPr>
        <w:pStyle w:val="af8"/>
        <w:spacing w:after="0" w:line="400" w:lineRule="exact"/>
        <w:ind w:leftChars="1040" w:left="2184" w:firstLineChars="135" w:firstLine="321"/>
        <w:rPr>
          <w:rFonts w:ascii="標楷體" w:eastAsia="標楷體" w:hAnsi="標楷體"/>
          <w:spacing w:val="-1"/>
          <w:sz w:val="24"/>
          <w:szCs w:val="24"/>
        </w:rPr>
      </w:pPr>
      <w:r w:rsidRPr="008C3BB1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章</w:t>
      </w:r>
      <w:r w:rsidR="000749CB" w:rsidRPr="00EE5299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，</w:t>
      </w:r>
      <w:r w:rsidR="00241EB9" w:rsidRPr="00EE5299">
        <w:rPr>
          <w:rFonts w:ascii="標楷體" w:eastAsia="標楷體" w:hAnsi="標楷體" w:hint="eastAsia"/>
          <w:spacing w:val="-1"/>
          <w:sz w:val="24"/>
          <w:szCs w:val="24"/>
        </w:rPr>
        <w:t>每隊</w:t>
      </w:r>
      <w:r w:rsidR="006201B0" w:rsidRPr="00EE5299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報名人數</w:t>
      </w:r>
      <w:r w:rsidR="00241EB9" w:rsidRPr="00EE5299">
        <w:rPr>
          <w:rFonts w:ascii="標楷體" w:eastAsia="標楷體" w:hAnsi="標楷體" w:hint="eastAsia"/>
          <w:spacing w:val="-1"/>
          <w:sz w:val="24"/>
          <w:szCs w:val="24"/>
        </w:rPr>
        <w:t>3至4名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，</w:t>
      </w:r>
      <w:proofErr w:type="gramStart"/>
      <w:r w:rsidR="00274554" w:rsidRP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各校無限制</w:t>
      </w:r>
      <w:proofErr w:type="gramEnd"/>
      <w:r w:rsidR="00274554" w:rsidRP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報名隊數</w:t>
      </w:r>
      <w:r w:rsidR="00241EB9" w:rsidRPr="00EE5299">
        <w:rPr>
          <w:rFonts w:ascii="標楷體" w:eastAsia="標楷體" w:hAnsi="標楷體" w:hint="eastAsia"/>
          <w:spacing w:val="-1"/>
          <w:sz w:val="24"/>
          <w:szCs w:val="24"/>
        </w:rPr>
        <w:t>。</w:t>
      </w:r>
    </w:p>
    <w:p w14:paraId="4332760B" w14:textId="2786D486" w:rsidR="001E7AFF" w:rsidRPr="001E7AFF" w:rsidRDefault="00274554" w:rsidP="008C3BB1">
      <w:pPr>
        <w:pStyle w:val="af8"/>
        <w:numPr>
          <w:ilvl w:val="0"/>
          <w:numId w:val="30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隊名命名：</w:t>
      </w:r>
      <w:r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</w:rPr>
        <w:t>請各隊命名</w:t>
      </w:r>
      <w:r w:rsidR="00892AB1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須</w:t>
      </w:r>
      <w:r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有</w:t>
      </w:r>
      <w:r w:rsidR="00B8378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依照【組別+</w:t>
      </w:r>
      <w:r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縣市+學校名稱+ABC…</w:t>
      </w:r>
      <w:r w:rsidR="00B8378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】</w:t>
      </w:r>
      <w:r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例：</w:t>
      </w:r>
      <w:r w:rsidR="00B8378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U11</w:t>
      </w:r>
      <w:r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臺北市XX國小</w:t>
      </w:r>
    </w:p>
    <w:p w14:paraId="1EAADECE" w14:textId="5E592845" w:rsidR="008C3BB1" w:rsidRDefault="008C3BB1" w:rsidP="008C3BB1">
      <w:pPr>
        <w:pStyle w:val="af8"/>
        <w:spacing w:after="0" w:line="400" w:lineRule="exact"/>
        <w:ind w:leftChars="1140" w:left="2961" w:hanging="567"/>
        <w:rPr>
          <w:rFonts w:ascii="標楷體" w:eastAsia="標楷體" w:hAnsi="標楷體"/>
          <w:spacing w:val="-1"/>
          <w:sz w:val="24"/>
          <w:szCs w:val="24"/>
          <w:cs/>
        </w:rPr>
      </w:pPr>
      <w:r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 xml:space="preserve"> </w:t>
      </w:r>
      <w:r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A、</w:t>
      </w:r>
      <w:r w:rsidR="00B8378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U14</w:t>
      </w:r>
      <w:r w:rsidR="00274554"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宜蘭縣XX國中C</w:t>
      </w:r>
      <w:proofErr w:type="gramStart"/>
      <w:r w:rsidR="00274554"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）</w:t>
      </w:r>
      <w:proofErr w:type="gramEnd"/>
      <w:r w:rsidR="00274554"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</w:rPr>
        <w:t>，</w:t>
      </w:r>
      <w:proofErr w:type="gramStart"/>
      <w:r w:rsidR="00274554" w:rsidRPr="00274554">
        <w:rPr>
          <w:rFonts w:ascii="標楷體" w:eastAsia="標楷體" w:hAnsi="標楷體" w:hint="eastAsia"/>
          <w:spacing w:val="-1"/>
          <w:sz w:val="24"/>
          <w:szCs w:val="24"/>
        </w:rPr>
        <w:t>隊名</w:t>
      </w:r>
      <w:r w:rsidR="00274554" w:rsidRP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如</w:t>
      </w:r>
      <w:proofErr w:type="gramEnd"/>
      <w:r w:rsidR="00274554" w:rsidRP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有不符</w:t>
      </w:r>
      <w:r w:rsidR="00274554" w:rsidRPr="00274554">
        <w:rPr>
          <w:rFonts w:ascii="標楷體" w:eastAsia="標楷體" w:hAnsi="標楷體" w:hint="eastAsia"/>
          <w:spacing w:val="-1"/>
          <w:sz w:val="24"/>
          <w:szCs w:val="24"/>
        </w:rPr>
        <w:t>，主辦單位得要求重新命名後，</w:t>
      </w:r>
      <w:r w:rsidR="00084113">
        <w:rPr>
          <w:rFonts w:ascii="標楷體" w:eastAsia="標楷體" w:hAnsi="標楷體" w:hint="eastAsia"/>
          <w:spacing w:val="-1"/>
          <w:sz w:val="24"/>
          <w:szCs w:val="24"/>
          <w:cs/>
        </w:rPr>
        <w:t xml:space="preserve"> </w:t>
      </w:r>
    </w:p>
    <w:p w14:paraId="2ABF8BBE" w14:textId="266BFE1B" w:rsidR="00274554" w:rsidRDefault="00084113" w:rsidP="008C3BB1">
      <w:pPr>
        <w:pStyle w:val="af8"/>
        <w:spacing w:after="0" w:line="400" w:lineRule="exact"/>
        <w:ind w:leftChars="1140" w:left="2961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 xml:space="preserve"> 始得</w:t>
      </w:r>
      <w:r w:rsidR="00274554" w:rsidRPr="00274554">
        <w:rPr>
          <w:rFonts w:ascii="標楷體" w:eastAsia="標楷體" w:hAnsi="標楷體" w:hint="eastAsia"/>
          <w:spacing w:val="-1"/>
          <w:sz w:val="24"/>
          <w:szCs w:val="24"/>
        </w:rPr>
        <w:t>報名參加。</w:t>
      </w:r>
    </w:p>
    <w:p w14:paraId="1A7CB270" w14:textId="06489D19" w:rsidR="00241EB9" w:rsidRDefault="00241EB9" w:rsidP="008C3BB1">
      <w:pPr>
        <w:pStyle w:val="af8"/>
        <w:numPr>
          <w:ilvl w:val="0"/>
          <w:numId w:val="30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241EB9">
        <w:rPr>
          <w:rFonts w:ascii="標楷體" w:eastAsia="標楷體" w:hAnsi="標楷體" w:hint="eastAsia"/>
          <w:spacing w:val="-1"/>
          <w:sz w:val="24"/>
          <w:szCs w:val="24"/>
        </w:rPr>
        <w:t>報名</w:t>
      </w: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方式：</w:t>
      </w:r>
    </w:p>
    <w:p w14:paraId="19817B7C" w14:textId="4125553D" w:rsidR="00241EB9" w:rsidRPr="001B0645" w:rsidRDefault="00241EB9" w:rsidP="00A55917">
      <w:pPr>
        <w:pStyle w:val="af8"/>
        <w:numPr>
          <w:ilvl w:val="0"/>
          <w:numId w:val="31"/>
        </w:numPr>
        <w:spacing w:after="0" w:line="400" w:lineRule="exact"/>
        <w:ind w:leftChars="0" w:left="1560" w:hanging="426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報名費用：每隊200元</w:t>
      </w:r>
      <w:r w:rsidR="001B0645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，請將報名費</w:t>
      </w:r>
      <w:r w:rsidRPr="001B0645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轉帳至大會帳戶。</w:t>
      </w:r>
    </w:p>
    <w:p w14:paraId="11A7E76D" w14:textId="77777777" w:rsidR="007F59A1" w:rsidRPr="001B0645" w:rsidRDefault="007F59A1" w:rsidP="00241EB9">
      <w:pPr>
        <w:pStyle w:val="af8"/>
        <w:spacing w:after="0" w:line="400" w:lineRule="exact"/>
        <w:ind w:leftChars="0" w:left="1614"/>
        <w:rPr>
          <w:rFonts w:ascii="標楷體" w:eastAsia="標楷體" w:hAnsi="標楷體"/>
          <w:spacing w:val="-1"/>
          <w:sz w:val="24"/>
          <w:szCs w:val="24"/>
          <w:lang w:eastAsia="zh-TW"/>
        </w:rPr>
        <w:sectPr w:rsidR="007F59A1" w:rsidRPr="001B0645" w:rsidSect="0010678B">
          <w:type w:val="continuous"/>
          <w:pgSz w:w="11906" w:h="16838"/>
          <w:pgMar w:top="814" w:right="720" w:bottom="681" w:left="729" w:header="720" w:footer="720" w:gutter="0"/>
          <w:cols w:space="720"/>
          <w:docGrid w:linePitch="360"/>
        </w:sectPr>
      </w:pPr>
    </w:p>
    <w:p w14:paraId="55FE0D5E" w14:textId="7340762B" w:rsidR="00241EB9" w:rsidRDefault="00D203AB" w:rsidP="00241EB9">
      <w:pPr>
        <w:pStyle w:val="af8"/>
        <w:spacing w:after="0" w:line="400" w:lineRule="exact"/>
        <w:ind w:leftChars="0" w:left="1614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銀行：</w:t>
      </w:r>
      <w:r w:rsidR="00241EB9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陽信銀行營業部</w:t>
      </w:r>
    </w:p>
    <w:p w14:paraId="7AE5F396" w14:textId="1CFBF5F0" w:rsidR="007F59A1" w:rsidRDefault="007F59A1" w:rsidP="007F59A1">
      <w:pPr>
        <w:pStyle w:val="af8"/>
        <w:spacing w:after="0" w:line="400" w:lineRule="exact"/>
        <w:ind w:leftChars="-67" w:left="-1" w:hangingChars="59" w:hanging="140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金融代號：1080014</w:t>
      </w:r>
    </w:p>
    <w:p w14:paraId="71660980" w14:textId="77777777" w:rsidR="007F59A1" w:rsidRDefault="007F59A1" w:rsidP="00241EB9">
      <w:pPr>
        <w:pStyle w:val="af8"/>
        <w:spacing w:after="0" w:line="400" w:lineRule="exact"/>
        <w:ind w:leftChars="0" w:left="1614"/>
        <w:rPr>
          <w:rFonts w:ascii="標楷體" w:eastAsia="標楷體" w:hAnsi="標楷體"/>
          <w:spacing w:val="-1"/>
          <w:sz w:val="24"/>
          <w:szCs w:val="24"/>
          <w:lang w:eastAsia="zh-TW"/>
        </w:rPr>
        <w:sectPr w:rsidR="007F59A1" w:rsidSect="007F59A1">
          <w:type w:val="continuous"/>
          <w:pgSz w:w="11906" w:h="16838"/>
          <w:pgMar w:top="814" w:right="720" w:bottom="681" w:left="729" w:header="720" w:footer="720" w:gutter="0"/>
          <w:cols w:num="2" w:space="720"/>
          <w:docGrid w:linePitch="360"/>
        </w:sectPr>
      </w:pPr>
    </w:p>
    <w:p w14:paraId="0DE296F2" w14:textId="774CA499" w:rsidR="00241EB9" w:rsidRDefault="00241EB9" w:rsidP="00241EB9">
      <w:pPr>
        <w:pStyle w:val="af8"/>
        <w:spacing w:after="0" w:line="400" w:lineRule="exact"/>
        <w:ind w:leftChars="0" w:left="1614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帳號：00145-000235-8</w:t>
      </w:r>
    </w:p>
    <w:p w14:paraId="7D4E7D40" w14:textId="68B6FF6D" w:rsidR="007F59A1" w:rsidRDefault="00241EB9" w:rsidP="007F59A1">
      <w:pPr>
        <w:pStyle w:val="af8"/>
        <w:spacing w:after="0" w:line="400" w:lineRule="exact"/>
        <w:ind w:leftChars="-68" w:left="-143" w:firstLine="1"/>
        <w:rPr>
          <w:rFonts w:ascii="標楷體" w:eastAsia="標楷體" w:hAnsi="標楷體"/>
          <w:spacing w:val="-1"/>
          <w:sz w:val="24"/>
          <w:szCs w:val="24"/>
          <w:lang w:eastAsia="zh-TW"/>
        </w:rPr>
        <w:sectPr w:rsidR="007F59A1" w:rsidSect="007F59A1">
          <w:type w:val="continuous"/>
          <w:pgSz w:w="11906" w:h="16838"/>
          <w:pgMar w:top="814" w:right="720" w:bottom="681" w:left="729" w:header="720" w:footer="720" w:gutter="0"/>
          <w:cols w:num="2" w:space="720"/>
          <w:docGrid w:linePitch="360"/>
        </w:sect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戶名：中華民國少年籃球發展協會陳正玄</w:t>
      </w:r>
    </w:p>
    <w:p w14:paraId="3D973343" w14:textId="77777777" w:rsidR="00B83782" w:rsidRDefault="007F59A1" w:rsidP="00A55917">
      <w:pPr>
        <w:pStyle w:val="af8"/>
        <w:numPr>
          <w:ilvl w:val="0"/>
          <w:numId w:val="31"/>
        </w:numPr>
        <w:spacing w:after="0" w:line="400" w:lineRule="exact"/>
        <w:ind w:leftChars="0" w:left="1560" w:hanging="426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B83782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請繳交電子檔(word檔)報名表</w:t>
      </w:r>
      <w:r w:rsidR="00B83782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及核章後電子檔(PDF檔)</w:t>
      </w:r>
    </w:p>
    <w:p w14:paraId="51EAA995" w14:textId="05E8587C" w:rsidR="007F59A1" w:rsidRPr="00B83782" w:rsidRDefault="007F59A1" w:rsidP="00B83782">
      <w:pPr>
        <w:pStyle w:val="af8"/>
        <w:spacing w:after="0" w:line="400" w:lineRule="exact"/>
        <w:ind w:leftChars="0" w:left="1614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B83782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至</w:t>
      </w:r>
      <w:r w:rsidRPr="00B83782">
        <w:rPr>
          <w:rFonts w:ascii="標楷體" w:eastAsia="標楷體" w:hAnsi="標楷體" w:hint="eastAsia"/>
          <w:spacing w:val="-1"/>
          <w:sz w:val="24"/>
          <w:szCs w:val="24"/>
          <w:u w:val="double"/>
          <w:lang w:eastAsia="zh-TW"/>
        </w:rPr>
        <w:t>miniball2013@gmail.com信箱</w:t>
      </w:r>
    </w:p>
    <w:p w14:paraId="0159D26D" w14:textId="484A59FE" w:rsidR="00B83782" w:rsidRPr="00B83782" w:rsidRDefault="007F59A1" w:rsidP="00B83782">
      <w:pPr>
        <w:pStyle w:val="af8"/>
        <w:spacing w:after="0" w:line="400" w:lineRule="exact"/>
        <w:ind w:leftChars="0" w:left="1614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核對無誤且報名成功將由大會回覆mail告知。</w:t>
      </w:r>
    </w:p>
    <w:p w14:paraId="1286155A" w14:textId="62B67859" w:rsidR="00B83782" w:rsidRDefault="007F59A1" w:rsidP="00B83782">
      <w:pPr>
        <w:pStyle w:val="af8"/>
        <w:spacing w:after="0" w:line="400" w:lineRule="exact"/>
        <w:ind w:leftChars="0" w:left="1614"/>
        <w:rPr>
          <w:rFonts w:ascii="標楷體" w:eastAsia="標楷體" w:hAnsi="標楷體"/>
          <w:color w:val="0000FF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※可至協會官方網站查詢報名狀況：</w:t>
      </w:r>
      <w:r w:rsidR="00A61B5F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www.miniba.org.tw</w:t>
      </w:r>
      <w:r w:rsidR="00A61B5F" w:rsidRPr="00B83782">
        <w:rPr>
          <w:rFonts w:ascii="標楷體" w:eastAsia="標楷體" w:hAnsi="標楷體"/>
          <w:color w:val="0000FF"/>
          <w:spacing w:val="-1"/>
          <w:sz w:val="24"/>
          <w:szCs w:val="24"/>
          <w:lang w:eastAsia="zh-TW"/>
        </w:rPr>
        <w:t xml:space="preserve"> </w:t>
      </w:r>
    </w:p>
    <w:p w14:paraId="586CE77D" w14:textId="77777777" w:rsidR="00CA365E" w:rsidRDefault="00CA365E" w:rsidP="00B83782">
      <w:pPr>
        <w:pStyle w:val="af8"/>
        <w:spacing w:after="0" w:line="400" w:lineRule="exact"/>
        <w:ind w:leftChars="0" w:left="1614"/>
        <w:rPr>
          <w:rFonts w:ascii="標楷體" w:eastAsia="標楷體" w:hAnsi="標楷體"/>
          <w:color w:val="0000FF"/>
          <w:spacing w:val="-1"/>
          <w:sz w:val="24"/>
          <w:szCs w:val="24"/>
          <w:lang w:eastAsia="zh-TW"/>
        </w:rPr>
      </w:pPr>
    </w:p>
    <w:p w14:paraId="64F9838B" w14:textId="77777777" w:rsidR="00CA365E" w:rsidRPr="00B83782" w:rsidRDefault="00CA365E" w:rsidP="00B83782">
      <w:pPr>
        <w:pStyle w:val="af8"/>
        <w:spacing w:after="0" w:line="400" w:lineRule="exact"/>
        <w:ind w:leftChars="0" w:left="1614"/>
        <w:rPr>
          <w:rFonts w:ascii="標楷體" w:eastAsia="標楷體" w:hAnsi="標楷體"/>
          <w:color w:val="0000FF"/>
          <w:spacing w:val="-1"/>
          <w:sz w:val="24"/>
          <w:szCs w:val="24"/>
          <w:lang w:eastAsia="zh-TW"/>
        </w:rPr>
      </w:pPr>
    </w:p>
    <w:p w14:paraId="73F53BBA" w14:textId="61105306" w:rsidR="006D474E" w:rsidRPr="0046700C" w:rsidRDefault="000E1DB9" w:rsidP="0046700C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spacing w:val="-5"/>
          <w:sz w:val="24"/>
          <w:szCs w:val="24"/>
          <w:lang w:eastAsia="zh-TW"/>
        </w:rPr>
      </w:pPr>
      <w:r w:rsidRPr="0046700C">
        <w:rPr>
          <w:rFonts w:ascii="標楷體" w:eastAsia="標楷體" w:hAnsi="標楷體"/>
          <w:spacing w:val="-5"/>
          <w:sz w:val="24"/>
          <w:szCs w:val="24"/>
        </w:rPr>
        <w:lastRenderedPageBreak/>
        <w:t>競賽辦法：</w:t>
      </w:r>
    </w:p>
    <w:p w14:paraId="0287642E" w14:textId="29AC4490" w:rsidR="00C5502A" w:rsidRDefault="000E1DB9" w:rsidP="00892AB1">
      <w:pPr>
        <w:pStyle w:val="af8"/>
        <w:numPr>
          <w:ilvl w:val="0"/>
          <w:numId w:val="20"/>
        </w:numPr>
        <w:spacing w:after="0" w:line="400" w:lineRule="exact"/>
        <w:ind w:leftChars="337" w:left="1274" w:hangingChars="246" w:hanging="566"/>
        <w:rPr>
          <w:rFonts w:ascii="標楷體" w:eastAsia="標楷體" w:hAnsi="標楷體"/>
          <w:spacing w:val="-5"/>
          <w:sz w:val="24"/>
          <w:szCs w:val="24"/>
          <w:cs/>
          <w:lang w:eastAsia="zh-TW"/>
        </w:rPr>
      </w:pPr>
      <w:r w:rsidRPr="00C5502A">
        <w:rPr>
          <w:rFonts w:ascii="標楷體" w:eastAsia="標楷體" w:hAnsi="標楷體"/>
          <w:spacing w:val="-5"/>
          <w:sz w:val="24"/>
          <w:szCs w:val="24"/>
        </w:rPr>
        <w:t>比賽制度：</w:t>
      </w:r>
      <w:r w:rsidR="00B83782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預賽</w:t>
      </w:r>
      <w:proofErr w:type="gramStart"/>
      <w:r w:rsidR="00B83782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採</w:t>
      </w:r>
      <w:proofErr w:type="gramEnd"/>
      <w:r w:rsidR="00B83782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單循環制，決賽採單淘汰制</w:t>
      </w:r>
      <w:r w:rsidRPr="00C5502A">
        <w:rPr>
          <w:rFonts w:ascii="標楷體" w:eastAsia="標楷體" w:hAnsi="標楷體"/>
          <w:spacing w:val="-5"/>
          <w:sz w:val="24"/>
          <w:szCs w:val="24"/>
        </w:rPr>
        <w:t>。</w:t>
      </w:r>
      <w:r w:rsidR="00B83782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(視報名狀況調整賽制)</w:t>
      </w:r>
    </w:p>
    <w:p w14:paraId="307E3BF2" w14:textId="72C8DAF6" w:rsidR="00B83782" w:rsidRPr="00B83782" w:rsidRDefault="002E446D" w:rsidP="00084113">
      <w:pPr>
        <w:pStyle w:val="af8"/>
        <w:numPr>
          <w:ilvl w:val="0"/>
          <w:numId w:val="20"/>
        </w:numPr>
        <w:spacing w:after="0" w:line="400" w:lineRule="exact"/>
        <w:ind w:leftChars="337" w:left="1279" w:hangingChars="246" w:hanging="571"/>
        <w:rPr>
          <w:rFonts w:ascii="標楷體" w:eastAsia="標楷體" w:hAnsi="標楷體"/>
          <w:spacing w:val="-5"/>
          <w:sz w:val="24"/>
          <w:szCs w:val="24"/>
          <w:lang w:eastAsia="zh-TW"/>
        </w:rPr>
      </w:pPr>
      <w:r w:rsidRPr="00C5502A">
        <w:rPr>
          <w:rFonts w:ascii="標楷體" w:eastAsia="標楷體" w:hAnsi="標楷體"/>
          <w:spacing w:val="-4"/>
          <w:sz w:val="24"/>
          <w:szCs w:val="24"/>
        </w:rPr>
        <w:t>比賽規則：</w:t>
      </w:r>
      <w:proofErr w:type="gramStart"/>
      <w:r w:rsidR="009E77FA" w:rsidRPr="009E77F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採</w:t>
      </w:r>
      <w:proofErr w:type="gramEnd"/>
      <w:r w:rsidR="009E77FA" w:rsidRPr="009E77F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FIBA</w:t>
      </w:r>
      <w:r w:rsidR="00B83782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最新</w:t>
      </w:r>
      <w:r w:rsidR="009E77FA" w:rsidRPr="009E77F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國際3x3</w:t>
      </w:r>
      <w:r w:rsidR="00B83782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籃球</w:t>
      </w:r>
      <w:r w:rsidR="009E77FA" w:rsidRPr="009E77F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規則</w:t>
      </w:r>
      <w:r w:rsidR="00AA1563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(附件二)</w:t>
      </w:r>
      <w:r w:rsidR="009E77FA" w:rsidRPr="009E77F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及大會附則</w:t>
      </w:r>
      <w:r w:rsidR="00AA1563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(</w:t>
      </w:r>
      <w:r w:rsidR="009E77FA" w:rsidRPr="009E77F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附件一</w:t>
      </w:r>
      <w:r w:rsidR="00AA1563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)</w:t>
      </w:r>
      <w:r w:rsidR="009E77FA" w:rsidRPr="009E77F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。</w:t>
      </w:r>
    </w:p>
    <w:p w14:paraId="012D0369" w14:textId="77777777" w:rsidR="00B83782" w:rsidRPr="00B83782" w:rsidRDefault="00B83782" w:rsidP="00084113">
      <w:pPr>
        <w:spacing w:after="0" w:line="400" w:lineRule="exact"/>
        <w:ind w:leftChars="337" w:left="1274" w:hangingChars="246" w:hanging="566"/>
        <w:rPr>
          <w:rFonts w:ascii="標楷體" w:eastAsia="標楷體" w:hAnsi="標楷體"/>
          <w:spacing w:val="-5"/>
          <w:sz w:val="24"/>
          <w:szCs w:val="24"/>
          <w:lang w:eastAsia="zh-TW"/>
        </w:rPr>
      </w:pPr>
    </w:p>
    <w:p w14:paraId="6AE207D4" w14:textId="633B320F" w:rsidR="00B2332A" w:rsidRPr="00B83782" w:rsidRDefault="00B2332A" w:rsidP="00084113">
      <w:pPr>
        <w:pStyle w:val="af8"/>
        <w:numPr>
          <w:ilvl w:val="0"/>
          <w:numId w:val="20"/>
        </w:numPr>
        <w:spacing w:after="0" w:line="400" w:lineRule="exact"/>
        <w:ind w:leftChars="337" w:left="1279" w:hangingChars="246" w:hanging="571"/>
        <w:rPr>
          <w:rFonts w:ascii="標楷體" w:eastAsia="標楷體" w:hAnsi="標楷體"/>
          <w:spacing w:val="-5"/>
          <w:sz w:val="24"/>
          <w:szCs w:val="24"/>
          <w:lang w:eastAsia="zh-TW"/>
        </w:rPr>
      </w:pPr>
      <w:r w:rsidRPr="00B83782">
        <w:rPr>
          <w:rFonts w:ascii="標楷體" w:eastAsia="標楷體" w:hAnsi="標楷體"/>
          <w:spacing w:val="-4"/>
          <w:sz w:val="24"/>
          <w:szCs w:val="24"/>
          <w:lang w:eastAsia="zh-TW"/>
        </w:rPr>
        <w:t>比賽用球</w:t>
      </w:r>
      <w:r w:rsidRPr="00B83782">
        <w:rPr>
          <w:rFonts w:ascii="標楷體" w:eastAsia="標楷體" w:hAnsi="標楷體"/>
          <w:color w:val="000000" w:themeColor="text1"/>
          <w:spacing w:val="-4"/>
          <w:sz w:val="24"/>
          <w:szCs w:val="24"/>
          <w:lang w:eastAsia="zh-TW"/>
        </w:rPr>
        <w:t>：</w:t>
      </w:r>
      <w:r w:rsidR="00335E3A" w:rsidRPr="00B8378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U11、</w:t>
      </w:r>
      <w:r w:rsidRPr="00B8378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U12組－CONTI B1000PRO-5-TY橡膠5號籃球</w:t>
      </w:r>
    </w:p>
    <w:p w14:paraId="7C533FBB" w14:textId="3F8BC7C6" w:rsidR="00B2332A" w:rsidRPr="00BB0D32" w:rsidRDefault="00B2332A" w:rsidP="00B2332A">
      <w:pPr>
        <w:pStyle w:val="af8"/>
        <w:spacing w:after="0" w:line="400" w:lineRule="exact"/>
        <w:ind w:leftChars="0" w:left="1138"/>
        <w:rPr>
          <w:rFonts w:ascii="標楷體" w:eastAsia="標楷體" w:hAnsi="標楷體"/>
          <w:color w:val="000000" w:themeColor="text1"/>
          <w:spacing w:val="-4"/>
          <w:sz w:val="24"/>
          <w:szCs w:val="24"/>
          <w:lang w:eastAsia="zh-TW"/>
        </w:rPr>
      </w:pP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 xml:space="preserve">　　　　　</w:t>
      </w:r>
      <w:r w:rsidR="00A55917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 xml:space="preserve"> </w:t>
      </w: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U</w:t>
      </w:r>
      <w:r w:rsidRPr="00BB0D32">
        <w:rPr>
          <w:rFonts w:ascii="標楷體" w:eastAsia="標楷體" w:hAnsi="標楷體"/>
          <w:color w:val="000000" w:themeColor="text1"/>
          <w:spacing w:val="-4"/>
          <w:sz w:val="24"/>
          <w:szCs w:val="24"/>
          <w:lang w:eastAsia="zh-TW"/>
        </w:rPr>
        <w:t>1</w:t>
      </w:r>
      <w:r w:rsidR="00335E3A"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3、U1</w:t>
      </w:r>
      <w:r w:rsidRPr="00BB0D32">
        <w:rPr>
          <w:rFonts w:ascii="標楷體" w:eastAsia="標楷體" w:hAnsi="標楷體"/>
          <w:color w:val="000000" w:themeColor="text1"/>
          <w:spacing w:val="-4"/>
          <w:sz w:val="24"/>
          <w:szCs w:val="24"/>
          <w:lang w:eastAsia="zh-TW"/>
        </w:rPr>
        <w:t>4</w:t>
      </w: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女</w:t>
      </w:r>
      <w:r w:rsidR="00A55917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子</w:t>
      </w: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 xml:space="preserve">組－CONTI </w:t>
      </w:r>
      <w:r w:rsidRPr="00BB0D32">
        <w:rPr>
          <w:rFonts w:ascii="標楷體" w:eastAsia="標楷體" w:hAnsi="標楷體"/>
          <w:color w:val="000000" w:themeColor="text1"/>
          <w:spacing w:val="-4"/>
          <w:sz w:val="24"/>
          <w:szCs w:val="24"/>
          <w:lang w:eastAsia="zh-TW"/>
        </w:rPr>
        <w:t>6</w:t>
      </w: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號籃球</w:t>
      </w:r>
    </w:p>
    <w:p w14:paraId="0474B67A" w14:textId="707BBCDF" w:rsidR="00B2332A" w:rsidRPr="00BB0D32" w:rsidRDefault="00B2332A" w:rsidP="00B2332A">
      <w:pPr>
        <w:pStyle w:val="af8"/>
        <w:spacing w:after="0" w:line="400" w:lineRule="exact"/>
        <w:ind w:leftChars="0" w:left="1138"/>
        <w:rPr>
          <w:rFonts w:ascii="標楷體" w:eastAsia="標楷體" w:hAnsi="標楷體"/>
          <w:color w:val="000000" w:themeColor="text1"/>
          <w:spacing w:val="-5"/>
          <w:sz w:val="24"/>
          <w:szCs w:val="24"/>
          <w:lang w:eastAsia="zh-TW"/>
        </w:rPr>
      </w:pP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 xml:space="preserve">　　　　　</w:t>
      </w:r>
      <w:r w:rsidR="00A55917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 xml:space="preserve"> </w:t>
      </w:r>
      <w:r w:rsidR="00335E3A"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U</w:t>
      </w:r>
      <w:r w:rsidR="00335E3A" w:rsidRPr="00BB0D32">
        <w:rPr>
          <w:rFonts w:ascii="標楷體" w:eastAsia="標楷體" w:hAnsi="標楷體"/>
          <w:color w:val="000000" w:themeColor="text1"/>
          <w:spacing w:val="-4"/>
          <w:sz w:val="24"/>
          <w:szCs w:val="24"/>
          <w:lang w:eastAsia="zh-TW"/>
        </w:rPr>
        <w:t>1</w:t>
      </w:r>
      <w:r w:rsidR="00335E3A"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3、</w:t>
      </w: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U</w:t>
      </w:r>
      <w:r w:rsidRPr="00BB0D32">
        <w:rPr>
          <w:rFonts w:ascii="標楷體" w:eastAsia="標楷體" w:hAnsi="標楷體"/>
          <w:color w:val="000000" w:themeColor="text1"/>
          <w:spacing w:val="-4"/>
          <w:sz w:val="24"/>
          <w:szCs w:val="24"/>
          <w:lang w:eastAsia="zh-TW"/>
        </w:rPr>
        <w:t>14</w:t>
      </w: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男</w:t>
      </w:r>
      <w:r w:rsidR="00A55917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子</w:t>
      </w: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組－CONTI 7號籃球</w:t>
      </w:r>
    </w:p>
    <w:p w14:paraId="462187FB" w14:textId="65B1C536" w:rsidR="00B2332A" w:rsidRPr="00BB0D32" w:rsidRDefault="00B2332A" w:rsidP="00084113">
      <w:pPr>
        <w:pStyle w:val="af8"/>
        <w:numPr>
          <w:ilvl w:val="0"/>
          <w:numId w:val="20"/>
        </w:numPr>
        <w:spacing w:after="0" w:line="400" w:lineRule="exact"/>
        <w:ind w:leftChars="337" w:left="1272" w:hangingChars="243" w:hanging="564"/>
        <w:rPr>
          <w:rFonts w:ascii="標楷體" w:eastAsia="標楷體" w:hAnsi="標楷體"/>
          <w:color w:val="000000" w:themeColor="text1"/>
          <w:spacing w:val="-5"/>
          <w:sz w:val="24"/>
          <w:szCs w:val="24"/>
          <w:lang w:eastAsia="zh-TW"/>
        </w:rPr>
      </w:pP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防疫規定：</w:t>
      </w:r>
      <w:r w:rsidR="0064730C"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(</w:t>
      </w:r>
      <w:r w:rsidR="008C5E1A"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將依中央疫情指揮中心及臺北市政府防疫規定滾動式</w:t>
      </w:r>
      <w:r w:rsidR="0064730C"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修正</w:t>
      </w:r>
      <w:r w:rsidR="0064730C" w:rsidRPr="00BB0D32">
        <w:rPr>
          <w:rFonts w:ascii="標楷體" w:eastAsia="標楷體" w:hAnsi="標楷體"/>
          <w:color w:val="000000" w:themeColor="text1"/>
          <w:spacing w:val="-4"/>
          <w:sz w:val="24"/>
          <w:szCs w:val="24"/>
          <w:lang w:eastAsia="zh-TW"/>
        </w:rPr>
        <w:t>)</w:t>
      </w:r>
    </w:p>
    <w:p w14:paraId="3D37080D" w14:textId="7244E72A" w:rsidR="004D3B17" w:rsidRDefault="004D3B17" w:rsidP="00A55917">
      <w:pPr>
        <w:pStyle w:val="af8"/>
        <w:numPr>
          <w:ilvl w:val="0"/>
          <w:numId w:val="14"/>
        </w:numPr>
        <w:spacing w:after="0" w:line="400" w:lineRule="exact"/>
        <w:ind w:leftChars="0" w:left="1560" w:hanging="426"/>
        <w:rPr>
          <w:rFonts w:ascii="標楷體" w:eastAsia="標楷體" w:hAnsi="標楷體"/>
          <w:spacing w:val="-4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球隊於出發前自行量測體溫，於現場工作人員</w:t>
      </w:r>
      <w:proofErr w:type="gramStart"/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複</w:t>
      </w:r>
      <w:proofErr w:type="gramEnd"/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測體溫及酒精消毒，得以進入。</w:t>
      </w:r>
    </w:p>
    <w:p w14:paraId="28E50EA4" w14:textId="71DD0527" w:rsidR="00324ADE" w:rsidRDefault="00324ADE" w:rsidP="00A55917">
      <w:pPr>
        <w:pStyle w:val="af8"/>
        <w:numPr>
          <w:ilvl w:val="0"/>
          <w:numId w:val="14"/>
        </w:numPr>
        <w:spacing w:after="0" w:line="400" w:lineRule="exact"/>
        <w:ind w:leftChars="0" w:hanging="396"/>
        <w:rPr>
          <w:rFonts w:ascii="標楷體" w:eastAsia="標楷體" w:hAnsi="標楷體"/>
          <w:spacing w:val="-4"/>
          <w:sz w:val="24"/>
          <w:szCs w:val="24"/>
          <w:lang w:eastAsia="zh-TW"/>
        </w:rPr>
      </w:pPr>
      <w:proofErr w:type="gramStart"/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若額溫超過</w:t>
      </w:r>
      <w:proofErr w:type="gramEnd"/>
      <w:r w:rsidRPr="00324ADE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37.5度(含)以上、耳溫超過38度(含)以上、咳嗽等疑似症狀不得入場</w:t>
      </w:r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。</w:t>
      </w:r>
    </w:p>
    <w:p w14:paraId="502B47A1" w14:textId="00D0C941" w:rsidR="00E1614A" w:rsidRPr="00E1614A" w:rsidRDefault="00E1614A" w:rsidP="00A55917">
      <w:pPr>
        <w:pStyle w:val="af8"/>
        <w:numPr>
          <w:ilvl w:val="0"/>
          <w:numId w:val="14"/>
        </w:numPr>
        <w:spacing w:after="0" w:line="400" w:lineRule="exact"/>
        <w:ind w:leftChars="0" w:hanging="396"/>
        <w:rPr>
          <w:rFonts w:ascii="標楷體" w:eastAsia="標楷體" w:hAnsi="標楷體"/>
          <w:spacing w:val="-4"/>
          <w:sz w:val="24"/>
          <w:szCs w:val="24"/>
          <w:lang w:eastAsia="zh-TW"/>
        </w:rPr>
      </w:pPr>
      <w:r w:rsidRPr="00E1614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比賽球隊之</w:t>
      </w:r>
      <w:r w:rsidR="005E1025" w:rsidRPr="00E1614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上</w:t>
      </w:r>
      <w:r w:rsidR="005E1025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場</w:t>
      </w:r>
      <w:r w:rsidRPr="00E1614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球員可不</w:t>
      </w:r>
      <w:r w:rsidR="005E1025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須</w:t>
      </w:r>
      <w:r w:rsidRPr="00E1614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配戴口罩</w:t>
      </w:r>
      <w:r w:rsidR="005E1025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。</w:t>
      </w:r>
    </w:p>
    <w:p w14:paraId="42CB8340" w14:textId="03EBB1F3" w:rsidR="004D3B17" w:rsidRPr="004D3B17" w:rsidRDefault="00E1614A" w:rsidP="00A55917">
      <w:pPr>
        <w:pStyle w:val="af8"/>
        <w:numPr>
          <w:ilvl w:val="0"/>
          <w:numId w:val="14"/>
        </w:numPr>
        <w:spacing w:after="0" w:line="400" w:lineRule="exact"/>
        <w:ind w:leftChars="0" w:hanging="396"/>
        <w:rPr>
          <w:rFonts w:ascii="標楷體" w:eastAsia="標楷體" w:hAnsi="標楷體"/>
          <w:spacing w:val="-4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教練及現場其餘工作人員，皆</w:t>
      </w:r>
      <w:r w:rsidR="005E1025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須</w:t>
      </w:r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全程配戴口罩。</w:t>
      </w:r>
    </w:p>
    <w:p w14:paraId="43F12C54" w14:textId="4997AA7E" w:rsidR="00E1614A" w:rsidRDefault="00E1614A" w:rsidP="00A55917">
      <w:pPr>
        <w:pStyle w:val="af8"/>
        <w:numPr>
          <w:ilvl w:val="0"/>
          <w:numId w:val="14"/>
        </w:numPr>
        <w:spacing w:after="0" w:line="400" w:lineRule="exact"/>
        <w:ind w:leftChars="0" w:hanging="396"/>
        <w:rPr>
          <w:rFonts w:ascii="標楷體" w:eastAsia="標楷體" w:hAnsi="標楷體"/>
          <w:spacing w:val="-4"/>
          <w:sz w:val="24"/>
          <w:szCs w:val="24"/>
          <w:lang w:eastAsia="zh-TW"/>
        </w:rPr>
      </w:pPr>
      <w:r w:rsidRPr="00E1614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球員席區皆須配戴口罩，並保持1.5公尺社交距離。</w:t>
      </w:r>
    </w:p>
    <w:p w14:paraId="2DA274D6" w14:textId="7AB61C8E" w:rsidR="00E1614A" w:rsidRDefault="00E1614A" w:rsidP="00A55917">
      <w:pPr>
        <w:pStyle w:val="af8"/>
        <w:numPr>
          <w:ilvl w:val="0"/>
          <w:numId w:val="14"/>
        </w:numPr>
        <w:spacing w:after="0" w:line="400" w:lineRule="exact"/>
        <w:ind w:leftChars="0" w:hanging="396"/>
        <w:rPr>
          <w:rFonts w:ascii="標楷體" w:eastAsia="標楷體" w:hAnsi="標楷體"/>
          <w:spacing w:val="-4"/>
          <w:sz w:val="24"/>
          <w:szCs w:val="24"/>
          <w:lang w:eastAsia="zh-TW"/>
        </w:rPr>
      </w:pPr>
      <w:r w:rsidRPr="00E1614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管制點放置酒精提供消毒，全場館皆禁止飲食。</w:t>
      </w:r>
    </w:p>
    <w:p w14:paraId="751B353F" w14:textId="4B16E3A4" w:rsidR="00324ADE" w:rsidRDefault="00324ADE" w:rsidP="00A55917">
      <w:pPr>
        <w:pStyle w:val="af8"/>
        <w:numPr>
          <w:ilvl w:val="0"/>
          <w:numId w:val="14"/>
        </w:numPr>
        <w:spacing w:after="0" w:line="400" w:lineRule="exact"/>
        <w:ind w:leftChars="0" w:hanging="396"/>
        <w:rPr>
          <w:rFonts w:ascii="標楷體" w:eastAsia="標楷體" w:hAnsi="標楷體"/>
          <w:spacing w:val="-4"/>
          <w:sz w:val="24"/>
          <w:szCs w:val="24"/>
          <w:lang w:eastAsia="zh-TW"/>
        </w:rPr>
      </w:pPr>
      <w:r w:rsidRPr="00324ADE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入場後發現有疑似症狀</w:t>
      </w:r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，將立即隔離通報家長及主管機關，場館消毒後繼續進行比賽。</w:t>
      </w:r>
    </w:p>
    <w:p w14:paraId="3A489B2C" w14:textId="29690654" w:rsidR="00324ADE" w:rsidRPr="00E1614A" w:rsidRDefault="00324ADE" w:rsidP="00A55917">
      <w:pPr>
        <w:pStyle w:val="af8"/>
        <w:numPr>
          <w:ilvl w:val="0"/>
          <w:numId w:val="14"/>
        </w:numPr>
        <w:spacing w:after="0" w:line="400" w:lineRule="exact"/>
        <w:ind w:leftChars="0" w:hanging="396"/>
        <w:rPr>
          <w:rFonts w:ascii="標楷體" w:eastAsia="標楷體" w:hAnsi="標楷體"/>
          <w:spacing w:val="-4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若就醫後通知確診，場館進行全面消毒並終止所有賽事，本會將通報相關主管機關並提供通報表提供衛生局配合</w:t>
      </w:r>
      <w:proofErr w:type="gramStart"/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疫</w:t>
      </w:r>
      <w:proofErr w:type="gramEnd"/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調，疫</w:t>
      </w:r>
      <w:proofErr w:type="gramStart"/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調匡列人</w:t>
      </w:r>
      <w:proofErr w:type="gramEnd"/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員請依規定</w:t>
      </w:r>
      <w:r w:rsidRPr="00324ADE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執行居家隔離或自主健康管理</w:t>
      </w:r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。</w:t>
      </w:r>
    </w:p>
    <w:p w14:paraId="06F87718" w14:textId="706D8885" w:rsidR="00FC3D4F" w:rsidRPr="0046700C" w:rsidRDefault="000E1DB9" w:rsidP="0046700C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spacing w:val="-16"/>
          <w:sz w:val="24"/>
          <w:szCs w:val="24"/>
          <w:lang w:eastAsia="zh-TW"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抽</w:t>
      </w:r>
      <w:r w:rsidR="004D1AAB" w:rsidRPr="0046700C">
        <w:rPr>
          <w:rFonts w:ascii="標楷體" w:eastAsia="標楷體" w:hAnsi="標楷體" w:hint="eastAsia"/>
          <w:sz w:val="24"/>
          <w:szCs w:val="24"/>
          <w:lang w:eastAsia="zh-TW"/>
        </w:rPr>
        <w:t xml:space="preserve">　　</w:t>
      </w:r>
      <w:proofErr w:type="gramStart"/>
      <w:r w:rsidR="00B46995" w:rsidRPr="0046700C">
        <w:rPr>
          <w:rFonts w:ascii="標楷體" w:eastAsia="標楷體" w:hAnsi="標楷體"/>
          <w:spacing w:val="-16"/>
          <w:sz w:val="24"/>
          <w:szCs w:val="24"/>
        </w:rPr>
        <w:t>籤</w:t>
      </w:r>
      <w:proofErr w:type="gramEnd"/>
      <w:r w:rsidR="00B46995" w:rsidRPr="0046700C">
        <w:rPr>
          <w:rFonts w:ascii="標楷體" w:eastAsia="標楷體" w:hAnsi="標楷體"/>
          <w:spacing w:val="-16"/>
          <w:sz w:val="24"/>
          <w:szCs w:val="24"/>
        </w:rPr>
        <w:t>：</w:t>
      </w:r>
    </w:p>
    <w:p w14:paraId="01544D08" w14:textId="2BCD972D" w:rsidR="00A55917" w:rsidRDefault="005D581F" w:rsidP="00A55917">
      <w:pPr>
        <w:pStyle w:val="af8"/>
        <w:numPr>
          <w:ilvl w:val="0"/>
          <w:numId w:val="11"/>
        </w:numPr>
        <w:tabs>
          <w:tab w:val="left" w:pos="1560"/>
        </w:tabs>
        <w:spacing w:after="0" w:line="400" w:lineRule="exact"/>
        <w:ind w:leftChars="0" w:left="1276" w:hanging="567"/>
        <w:rPr>
          <w:rFonts w:ascii="標楷體" w:eastAsia="標楷體" w:hAnsi="標楷體"/>
          <w:color w:val="000000" w:themeColor="text1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抽籤</w:t>
      </w:r>
      <w:r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日期</w:t>
      </w:r>
      <w:r w:rsidRPr="00BB0D32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：</w:t>
      </w:r>
      <w:r w:rsidR="00CC68E0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1</w:t>
      </w:r>
      <w:r w:rsidR="00FC3D4F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1</w:t>
      </w:r>
      <w:r w:rsidR="00542569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1</w:t>
      </w:r>
      <w:r w:rsidR="00CC68E0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年</w:t>
      </w:r>
      <w:r w:rsidR="008C5E1A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09</w:t>
      </w:r>
      <w:r w:rsidR="00CC68E0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月</w:t>
      </w:r>
      <w:r w:rsidR="0062170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15</w:t>
      </w:r>
      <w:r w:rsidR="00CC68E0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日(星期</w:t>
      </w:r>
      <w:r w:rsidR="0062170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四</w:t>
      </w:r>
      <w:r w:rsidR="00CC68E0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)</w:t>
      </w:r>
    </w:p>
    <w:p w14:paraId="1009DA61" w14:textId="64C8AAFB" w:rsidR="00FC3D4F" w:rsidRPr="00A55917" w:rsidRDefault="005D581F" w:rsidP="00A55917">
      <w:pPr>
        <w:pStyle w:val="af8"/>
        <w:tabs>
          <w:tab w:val="left" w:pos="1560"/>
        </w:tabs>
        <w:spacing w:after="0" w:line="400" w:lineRule="exact"/>
        <w:ind w:leftChars="0" w:left="1276"/>
        <w:rPr>
          <w:rFonts w:ascii="標楷體" w:eastAsia="標楷體" w:hAnsi="標楷體"/>
          <w:color w:val="000000" w:themeColor="text1"/>
          <w:spacing w:val="-1"/>
          <w:sz w:val="24"/>
          <w:szCs w:val="24"/>
          <w:lang w:eastAsia="zh-TW"/>
        </w:rPr>
      </w:pPr>
      <w:r w:rsidRPr="00A55917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抽籤</w:t>
      </w:r>
      <w:r w:rsidR="000E1DB9" w:rsidRPr="00A55917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地點</w:t>
      </w:r>
      <w:r w:rsidR="00BF2CC9" w:rsidRPr="00A55917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：</w:t>
      </w:r>
      <w:r w:rsidR="00542569" w:rsidRPr="00A55917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待定，將另行公告通知</w:t>
      </w:r>
      <w:r w:rsidR="004D3D53" w:rsidRPr="00A55917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，如未到場之球隊由主辦單位代為抽籤。</w:t>
      </w:r>
    </w:p>
    <w:p w14:paraId="3AB91C40" w14:textId="2BED2F37" w:rsidR="000D709B" w:rsidRPr="000D709B" w:rsidRDefault="000E1DB9" w:rsidP="00084113">
      <w:pPr>
        <w:pStyle w:val="af8"/>
        <w:numPr>
          <w:ilvl w:val="0"/>
          <w:numId w:val="11"/>
        </w:numPr>
        <w:tabs>
          <w:tab w:val="left" w:pos="1560"/>
        </w:tabs>
        <w:spacing w:after="0" w:line="400" w:lineRule="exact"/>
        <w:ind w:leftChars="0" w:left="1276" w:hanging="567"/>
        <w:rPr>
          <w:rFonts w:ascii="標楷體" w:eastAsia="標楷體" w:hAnsi="標楷體"/>
          <w:spacing w:val="-4"/>
          <w:sz w:val="24"/>
          <w:szCs w:val="24"/>
        </w:rPr>
      </w:pPr>
      <w:r w:rsidRPr="00BB0D32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賽程表於</w:t>
      </w:r>
      <w:r w:rsidR="00160D54" w:rsidRPr="00BB0D32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比賽</w:t>
      </w:r>
      <w:r w:rsidR="00542569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二</w:t>
      </w:r>
      <w:proofErr w:type="gramStart"/>
      <w:r w:rsidR="005E1025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</w:rPr>
        <w:t>週</w:t>
      </w:r>
      <w:proofErr w:type="gramEnd"/>
      <w:r w:rsidR="00160D54" w:rsidRPr="00BB0D32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前</w:t>
      </w:r>
      <w:r w:rsidR="000D709B"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</w:rPr>
        <w:t>公佈於本會網站</w:t>
      </w:r>
      <w:r w:rsidR="005D581F"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 xml:space="preserve"> </w:t>
      </w:r>
      <w:r w:rsidR="005D581F" w:rsidRPr="00BB0D32">
        <w:rPr>
          <w:rFonts w:ascii="標楷體" w:eastAsia="標楷體" w:hAnsi="標楷體"/>
          <w:color w:val="000000" w:themeColor="text1"/>
          <w:spacing w:val="-4"/>
          <w:sz w:val="24"/>
          <w:szCs w:val="24"/>
        </w:rPr>
        <w:t>http</w:t>
      </w:r>
      <w:r w:rsidR="005D581F" w:rsidRPr="005D581F">
        <w:rPr>
          <w:rFonts w:ascii="標楷體" w:eastAsia="標楷體" w:hAnsi="標楷體"/>
          <w:color w:val="000000" w:themeColor="text1"/>
          <w:spacing w:val="-4"/>
          <w:sz w:val="24"/>
          <w:szCs w:val="24"/>
        </w:rPr>
        <w:t>s://www.miniba.org.tw/</w:t>
      </w:r>
      <w:r w:rsidR="000D709B" w:rsidRPr="005D581F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</w:rPr>
        <w:t>，可自行瀏覽。</w:t>
      </w:r>
    </w:p>
    <w:p w14:paraId="6C0416A0" w14:textId="096B9082" w:rsidR="001C7578" w:rsidRPr="000A0F12" w:rsidRDefault="00CC68E0" w:rsidP="000D709B">
      <w:pPr>
        <w:pStyle w:val="af8"/>
        <w:numPr>
          <w:ilvl w:val="0"/>
          <w:numId w:val="24"/>
        </w:numPr>
        <w:tabs>
          <w:tab w:val="left" w:pos="1134"/>
        </w:tabs>
        <w:spacing w:after="0" w:line="400" w:lineRule="exact"/>
        <w:ind w:leftChars="0"/>
        <w:rPr>
          <w:rFonts w:ascii="標楷體" w:eastAsia="標楷體" w:hAnsi="標楷體"/>
          <w:color w:val="000000" w:themeColor="text1"/>
          <w:spacing w:val="-4"/>
          <w:sz w:val="24"/>
          <w:szCs w:val="24"/>
          <w:cs/>
          <w:lang w:eastAsia="zh-TW"/>
        </w:rPr>
      </w:pPr>
      <w:r w:rsidRPr="0046700C">
        <w:rPr>
          <w:rFonts w:ascii="標楷體" w:eastAsia="標楷體" w:hAnsi="標楷體" w:hint="eastAsia"/>
          <w:spacing w:val="-6"/>
          <w:sz w:val="24"/>
          <w:szCs w:val="24"/>
          <w:lang w:eastAsia="zh-TW"/>
        </w:rPr>
        <w:t>聯絡方式：</w:t>
      </w:r>
      <w:r w:rsidR="004D3D53" w:rsidRPr="000A0F1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中華民國少年籃球發展協會 行政組</w:t>
      </w:r>
      <w:r w:rsidR="001C7578" w:rsidRPr="000A0F1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 xml:space="preserve"> </w:t>
      </w:r>
      <w:r w:rsidR="004D3D53" w:rsidRPr="000A0F1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02-2280-2678</w:t>
      </w:r>
    </w:p>
    <w:p w14:paraId="617955B3" w14:textId="2B14FECE" w:rsidR="0046700C" w:rsidRPr="00241F77" w:rsidRDefault="000E1DB9" w:rsidP="00053A98">
      <w:pPr>
        <w:pStyle w:val="af8"/>
        <w:numPr>
          <w:ilvl w:val="0"/>
          <w:numId w:val="24"/>
        </w:numPr>
        <w:tabs>
          <w:tab w:val="left" w:pos="1134"/>
        </w:tabs>
        <w:spacing w:after="0" w:line="400" w:lineRule="exact"/>
        <w:ind w:leftChars="0"/>
        <w:rPr>
          <w:rFonts w:ascii="標楷體" w:eastAsia="標楷體" w:hAnsi="標楷體"/>
          <w:spacing w:val="-1"/>
          <w:sz w:val="24"/>
          <w:szCs w:val="24"/>
          <w:cs/>
        </w:rPr>
      </w:pPr>
      <w:r w:rsidRPr="00241F77">
        <w:rPr>
          <w:rFonts w:ascii="標楷體" w:eastAsia="標楷體" w:hAnsi="標楷體"/>
          <w:spacing w:val="-1"/>
          <w:sz w:val="24"/>
          <w:szCs w:val="24"/>
        </w:rPr>
        <w:t>獎</w:t>
      </w:r>
      <w:r w:rsidRPr="00241F77">
        <w:rPr>
          <w:rFonts w:ascii="標楷體" w:eastAsia="標楷體" w:hAnsi="標楷體"/>
          <w:sz w:val="24"/>
          <w:szCs w:val="24"/>
        </w:rPr>
        <w:tab/>
      </w:r>
      <w:r w:rsidR="008704BD" w:rsidRPr="00241F77">
        <w:rPr>
          <w:rFonts w:ascii="標楷體" w:eastAsia="標楷體" w:hAnsi="標楷體"/>
          <w:sz w:val="24"/>
          <w:szCs w:val="24"/>
          <w:lang w:eastAsia="zh-TW"/>
        </w:rPr>
        <w:t xml:space="preserve"> </w:t>
      </w:r>
      <w:proofErr w:type="gramStart"/>
      <w:r w:rsidRPr="00241F77">
        <w:rPr>
          <w:rFonts w:ascii="標楷體" w:eastAsia="標楷體" w:hAnsi="標楷體"/>
          <w:spacing w:val="-1"/>
          <w:sz w:val="24"/>
          <w:szCs w:val="24"/>
        </w:rPr>
        <w:t>勵</w:t>
      </w:r>
      <w:proofErr w:type="gramEnd"/>
      <w:r w:rsidRPr="00241F77">
        <w:rPr>
          <w:rFonts w:ascii="標楷體" w:eastAsia="標楷體" w:hAnsi="標楷體"/>
          <w:spacing w:val="-1"/>
          <w:sz w:val="24"/>
          <w:szCs w:val="24"/>
        </w:rPr>
        <w:t>：</w:t>
      </w:r>
      <w:proofErr w:type="gramStart"/>
      <w:r w:rsidRPr="00241F77">
        <w:rPr>
          <w:rFonts w:ascii="標楷體" w:eastAsia="標楷體" w:hAnsi="標楷體"/>
          <w:spacing w:val="-1"/>
          <w:sz w:val="24"/>
          <w:szCs w:val="24"/>
        </w:rPr>
        <w:t>各組冠</w:t>
      </w:r>
      <w:proofErr w:type="gramEnd"/>
      <w:r w:rsidRPr="00241F77">
        <w:rPr>
          <w:rFonts w:ascii="標楷體" w:eastAsia="標楷體" w:hAnsi="標楷體"/>
          <w:spacing w:val="-1"/>
          <w:sz w:val="24"/>
          <w:szCs w:val="24"/>
        </w:rPr>
        <w:t>、亞、季</w:t>
      </w:r>
      <w:r w:rsidR="00C4686F" w:rsidRPr="00241F77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、殿</w:t>
      </w:r>
      <w:r w:rsidRPr="00241F77">
        <w:rPr>
          <w:rFonts w:ascii="標楷體" w:eastAsia="標楷體" w:hAnsi="標楷體"/>
          <w:spacing w:val="-1"/>
          <w:sz w:val="24"/>
          <w:szCs w:val="24"/>
        </w:rPr>
        <w:t>軍</w:t>
      </w:r>
      <w:r w:rsidR="00B457AC" w:rsidRPr="00241F77">
        <w:rPr>
          <w:rFonts w:ascii="標楷體" w:eastAsia="標楷體" w:hAnsi="標楷體"/>
          <w:spacing w:val="-1"/>
          <w:sz w:val="24"/>
          <w:szCs w:val="24"/>
        </w:rPr>
        <w:t>，皆頒發獎盃乙座</w:t>
      </w:r>
      <w:r w:rsidR="009E77FA" w:rsidRPr="00241F77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、獎牌一面、</w:t>
      </w:r>
      <w:r w:rsidRPr="00241F77">
        <w:rPr>
          <w:rFonts w:ascii="標楷體" w:eastAsia="標楷體" w:hAnsi="標楷體"/>
          <w:spacing w:val="-1"/>
          <w:sz w:val="24"/>
          <w:szCs w:val="24"/>
        </w:rPr>
        <w:t>獎狀乙紙</w:t>
      </w:r>
      <w:r w:rsidR="00400F16" w:rsidRPr="00241F77">
        <w:rPr>
          <w:rFonts w:ascii="標楷體" w:eastAsia="標楷體" w:hAnsi="標楷體"/>
          <w:spacing w:val="-1"/>
          <w:sz w:val="24"/>
          <w:szCs w:val="24"/>
        </w:rPr>
        <w:t>。</w:t>
      </w:r>
    </w:p>
    <w:p w14:paraId="2EA32F02" w14:textId="2EE87DF1" w:rsidR="00233233" w:rsidRPr="00233233" w:rsidRDefault="00241F77" w:rsidP="00241F77">
      <w:pPr>
        <w:pStyle w:val="af8"/>
        <w:numPr>
          <w:ilvl w:val="0"/>
          <w:numId w:val="24"/>
        </w:numPr>
        <w:tabs>
          <w:tab w:val="left" w:pos="1134"/>
        </w:tabs>
        <w:spacing w:after="0" w:line="400" w:lineRule="exact"/>
        <w:ind w:leftChars="0"/>
        <w:rPr>
          <w:rFonts w:ascii="標楷體" w:eastAsia="標楷體" w:hAnsi="標楷體"/>
          <w:color w:val="000000" w:themeColor="text1"/>
          <w:spacing w:val="-1"/>
          <w:sz w:val="24"/>
          <w:szCs w:val="24"/>
        </w:rPr>
      </w:pPr>
      <w:r w:rsidRPr="00233233">
        <w:rPr>
          <w:rFonts w:ascii="標楷體" w:eastAsia="標楷體" w:hAnsi="標楷體" w:hint="eastAsia"/>
          <w:color w:val="000000" w:themeColor="text1"/>
          <w:spacing w:val="-8"/>
          <w:sz w:val="24"/>
          <w:szCs w:val="24"/>
          <w:lang w:eastAsia="zh-TW"/>
        </w:rPr>
        <w:t>抗議程序</w:t>
      </w:r>
      <w:r w:rsidR="000E1DB9" w:rsidRPr="00233233">
        <w:rPr>
          <w:rFonts w:ascii="標楷體" w:eastAsia="標楷體" w:hAnsi="標楷體"/>
          <w:color w:val="000000" w:themeColor="text1"/>
          <w:spacing w:val="-3"/>
          <w:sz w:val="24"/>
          <w:szCs w:val="24"/>
        </w:rPr>
        <w:t>：</w:t>
      </w:r>
      <w:r w:rsidRPr="00233233">
        <w:rPr>
          <w:rFonts w:ascii="標楷體" w:eastAsia="標楷體" w:hAnsi="標楷體" w:hint="eastAsia"/>
          <w:color w:val="000000" w:themeColor="text1"/>
          <w:spacing w:val="-3"/>
          <w:sz w:val="24"/>
          <w:szCs w:val="24"/>
          <w:lang w:eastAsia="zh-TW"/>
        </w:rPr>
        <w:t>比賽結束後、</w:t>
      </w:r>
      <w:r w:rsidR="000E1DB9" w:rsidRPr="00233233">
        <w:rPr>
          <w:rFonts w:ascii="標楷體" w:eastAsia="標楷體" w:hAnsi="標楷體"/>
          <w:color w:val="000000" w:themeColor="text1"/>
          <w:spacing w:val="-3"/>
          <w:sz w:val="24"/>
          <w:szCs w:val="24"/>
        </w:rPr>
        <w:t>裁判</w:t>
      </w:r>
      <w:r w:rsidR="00251133" w:rsidRPr="00233233">
        <w:rPr>
          <w:rFonts w:ascii="標楷體" w:eastAsia="標楷體" w:hAnsi="標楷體" w:hint="eastAsia"/>
          <w:color w:val="000000" w:themeColor="text1"/>
          <w:spacing w:val="-3"/>
          <w:sz w:val="24"/>
          <w:szCs w:val="24"/>
          <w:lang w:eastAsia="zh-TW"/>
        </w:rPr>
        <w:t>於</w:t>
      </w:r>
      <w:r w:rsidR="00251133" w:rsidRPr="00233233">
        <w:rPr>
          <w:rFonts w:ascii="標楷體" w:eastAsia="標楷體" w:hAnsi="標楷體"/>
          <w:color w:val="000000" w:themeColor="text1"/>
          <w:spacing w:val="-3"/>
          <w:sz w:val="24"/>
          <w:szCs w:val="24"/>
        </w:rPr>
        <w:t>記錄表</w:t>
      </w:r>
      <w:r w:rsidRPr="00233233">
        <w:rPr>
          <w:rFonts w:ascii="標楷體" w:eastAsia="標楷體" w:hAnsi="標楷體" w:hint="eastAsia"/>
          <w:color w:val="000000" w:themeColor="text1"/>
          <w:spacing w:val="-3"/>
          <w:sz w:val="24"/>
          <w:szCs w:val="24"/>
          <w:lang w:eastAsia="zh-TW"/>
        </w:rPr>
        <w:t>簽署前，該隊隊長應立即於</w:t>
      </w:r>
      <w:r w:rsidR="000E1DB9" w:rsidRPr="00233233">
        <w:rPr>
          <w:rFonts w:ascii="標楷體" w:eastAsia="標楷體" w:hAnsi="標楷體"/>
          <w:color w:val="000000" w:themeColor="text1"/>
          <w:spacing w:val="-3"/>
          <w:sz w:val="24"/>
          <w:szCs w:val="24"/>
        </w:rPr>
        <w:t>記錄表</w:t>
      </w:r>
      <w:r w:rsidRPr="00233233">
        <w:rPr>
          <w:rFonts w:ascii="標楷體" w:eastAsia="標楷體" w:hAnsi="標楷體" w:hint="eastAsia"/>
          <w:color w:val="000000" w:themeColor="text1"/>
          <w:spacing w:val="-3"/>
          <w:sz w:val="24"/>
          <w:szCs w:val="24"/>
          <w:lang w:eastAsia="zh-TW"/>
        </w:rPr>
        <w:t>上</w:t>
      </w:r>
      <w:r w:rsidRPr="00233233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「抗議球隊</w:t>
      </w:r>
      <w:proofErr w:type="gramStart"/>
      <w:r w:rsidRPr="00233233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隊</w:t>
      </w:r>
      <w:proofErr w:type="gramEnd"/>
    </w:p>
    <w:p w14:paraId="4CFCCB1E" w14:textId="78C87237" w:rsidR="00233233" w:rsidRPr="00233233" w:rsidRDefault="00233233" w:rsidP="00233233">
      <w:pPr>
        <w:pStyle w:val="af8"/>
        <w:tabs>
          <w:tab w:val="left" w:pos="1134"/>
        </w:tabs>
        <w:spacing w:after="0" w:line="400" w:lineRule="exact"/>
        <w:ind w:leftChars="1029" w:left="2161"/>
        <w:rPr>
          <w:rFonts w:ascii="標楷體" w:eastAsia="標楷體" w:hAnsi="標楷體"/>
          <w:color w:val="000000" w:themeColor="text1"/>
          <w:spacing w:val="-2"/>
          <w:sz w:val="24"/>
          <w:szCs w:val="24"/>
          <w:lang w:eastAsia="zh-TW"/>
        </w:rPr>
      </w:pPr>
      <w:r w:rsidRPr="00233233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 xml:space="preserve"> </w:t>
      </w:r>
      <w:r w:rsidR="00251133" w:rsidRPr="00233233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長」</w:t>
      </w:r>
      <w:r w:rsidR="00251133" w:rsidRPr="00233233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欄內</w:t>
      </w:r>
      <w:r w:rsidR="00241F77" w:rsidRPr="00233233">
        <w:rPr>
          <w:rFonts w:ascii="標楷體" w:eastAsia="標楷體" w:hAnsi="標楷體" w:hint="eastAsia"/>
          <w:color w:val="000000" w:themeColor="text1"/>
          <w:spacing w:val="-3"/>
          <w:sz w:val="24"/>
          <w:szCs w:val="24"/>
          <w:lang w:eastAsia="zh-TW"/>
        </w:rPr>
        <w:t>簽名，</w:t>
      </w:r>
      <w:r w:rsidR="000E1DB9" w:rsidRPr="00233233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並於30分鐘</w:t>
      </w:r>
      <w:r w:rsidR="000E1DB9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內以書面</w:t>
      </w:r>
      <w:r w:rsidR="00241F77"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lang w:eastAsia="zh-TW"/>
        </w:rPr>
        <w:t>提交一份抗議書</w:t>
      </w:r>
      <w:r w:rsidR="000E1DB9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，並繳交保證金新</w:t>
      </w:r>
      <w:r w:rsidR="00A579F2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臺</w:t>
      </w:r>
      <w:r w:rsidR="000E1DB9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幣</w:t>
      </w:r>
      <w:proofErr w:type="gramStart"/>
      <w:r w:rsidR="00241F77"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lang w:eastAsia="zh-TW"/>
        </w:rPr>
        <w:t>壹</w:t>
      </w:r>
      <w:proofErr w:type="gramEnd"/>
    </w:p>
    <w:p w14:paraId="0D57B114" w14:textId="20F04EC6" w:rsidR="00233233" w:rsidRPr="00233233" w:rsidRDefault="00233233" w:rsidP="00233233">
      <w:pPr>
        <w:pStyle w:val="af8"/>
        <w:tabs>
          <w:tab w:val="left" w:pos="1134"/>
        </w:tabs>
        <w:spacing w:after="0" w:line="400" w:lineRule="exact"/>
        <w:ind w:leftChars="1029" w:left="2161"/>
        <w:rPr>
          <w:rFonts w:ascii="標楷體" w:eastAsia="標楷體" w:hAnsi="標楷體"/>
          <w:color w:val="000000" w:themeColor="text1"/>
          <w:spacing w:val="-2"/>
          <w:sz w:val="24"/>
          <w:szCs w:val="24"/>
          <w:cs/>
        </w:rPr>
      </w:pPr>
      <w:r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lang w:eastAsia="zh-TW"/>
        </w:rPr>
        <w:t xml:space="preserve"> </w:t>
      </w:r>
      <w:r w:rsidR="00251133"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lang w:eastAsia="zh-TW"/>
        </w:rPr>
        <w:t>仟</w:t>
      </w:r>
      <w:r w:rsidR="00251133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元整</w:t>
      </w:r>
      <w:r w:rsidR="00251133"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lang w:eastAsia="zh-TW"/>
        </w:rPr>
        <w:t>，</w:t>
      </w:r>
      <w:r w:rsidR="000E1DB9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向大會提出申訴，</w:t>
      </w:r>
      <w:r w:rsidR="008B4D64"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lang w:eastAsia="zh-TW"/>
        </w:rPr>
        <w:t>抗議</w:t>
      </w:r>
      <w:r w:rsidR="000E1DB9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受理時保證金退還，否則沒收。</w:t>
      </w:r>
      <w:r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lang w:eastAsia="zh-TW"/>
        </w:rPr>
        <w:t>裁判長及執法</w:t>
      </w:r>
    </w:p>
    <w:p w14:paraId="68876DA3" w14:textId="3E0AC8E3" w:rsidR="0046700C" w:rsidRPr="00233233" w:rsidRDefault="00233233" w:rsidP="00233233">
      <w:pPr>
        <w:pStyle w:val="af8"/>
        <w:tabs>
          <w:tab w:val="left" w:pos="1134"/>
        </w:tabs>
        <w:spacing w:after="0" w:line="400" w:lineRule="exact"/>
        <w:ind w:leftChars="1029" w:left="2161"/>
        <w:rPr>
          <w:rFonts w:ascii="標楷體" w:eastAsia="標楷體" w:hAnsi="標楷體"/>
          <w:color w:val="000000" w:themeColor="text1"/>
          <w:spacing w:val="-1"/>
          <w:sz w:val="24"/>
          <w:szCs w:val="24"/>
          <w:cs/>
        </w:rPr>
      </w:pPr>
      <w:r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cs/>
          <w:lang w:eastAsia="zh-TW"/>
        </w:rPr>
        <w:t xml:space="preserve"> </w:t>
      </w:r>
      <w:r w:rsidR="00251133"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lang w:eastAsia="zh-TW"/>
        </w:rPr>
        <w:t>裁判</w:t>
      </w:r>
      <w:r w:rsidR="00251133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之判</w:t>
      </w:r>
      <w:r w:rsidR="000E1DB9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決即</w:t>
      </w:r>
      <w:proofErr w:type="gramStart"/>
      <w:r w:rsidR="000E1DB9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為終決</w:t>
      </w:r>
      <w:proofErr w:type="gramEnd"/>
      <w:r w:rsidR="000E1DB9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，各</w:t>
      </w:r>
      <w:r w:rsidR="000E1DB9" w:rsidRPr="00233233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隊不得再提異議。</w:t>
      </w:r>
    </w:p>
    <w:p w14:paraId="2D0A7548" w14:textId="122965AF" w:rsidR="0046700C" w:rsidRDefault="000E1DB9" w:rsidP="0046700C">
      <w:pPr>
        <w:pStyle w:val="af8"/>
        <w:numPr>
          <w:ilvl w:val="0"/>
          <w:numId w:val="24"/>
        </w:numPr>
        <w:tabs>
          <w:tab w:val="left" w:pos="1134"/>
        </w:tabs>
        <w:spacing w:after="0" w:line="400" w:lineRule="exact"/>
        <w:ind w:leftChars="0"/>
        <w:rPr>
          <w:rFonts w:ascii="標楷體" w:eastAsia="標楷體" w:hAnsi="標楷體"/>
          <w:spacing w:val="-1"/>
          <w:sz w:val="24"/>
          <w:szCs w:val="24"/>
          <w:cs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經</w:t>
      </w:r>
      <w:r w:rsidR="008704BD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 xml:space="preserve">    </w:t>
      </w:r>
      <w:r w:rsidRPr="0046700C">
        <w:rPr>
          <w:rFonts w:ascii="標楷體" w:eastAsia="標楷體" w:hAnsi="標楷體"/>
          <w:spacing w:val="-1"/>
          <w:sz w:val="24"/>
          <w:szCs w:val="24"/>
        </w:rPr>
        <w:t>費：</w:t>
      </w:r>
      <w:r w:rsidR="005E1025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大會僅投保公共意外責任險，</w:t>
      </w:r>
      <w:r w:rsidRPr="0046700C">
        <w:rPr>
          <w:rFonts w:ascii="標楷體" w:eastAsia="標楷體" w:hAnsi="標楷體"/>
          <w:spacing w:val="-1"/>
          <w:sz w:val="24"/>
          <w:szCs w:val="24"/>
        </w:rPr>
        <w:t>各球隊之參賽經費</w:t>
      </w:r>
      <w:r w:rsidR="009E77FA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及保險</w:t>
      </w:r>
      <w:r w:rsidRPr="0046700C">
        <w:rPr>
          <w:rFonts w:ascii="標楷體" w:eastAsia="標楷體" w:hAnsi="標楷體"/>
          <w:spacing w:val="-1"/>
          <w:sz w:val="24"/>
          <w:szCs w:val="24"/>
        </w:rPr>
        <w:t>自理。</w:t>
      </w:r>
    </w:p>
    <w:p w14:paraId="07BE6EAB" w14:textId="77777777" w:rsidR="00881434" w:rsidRDefault="00881434" w:rsidP="00881434">
      <w:pPr>
        <w:pStyle w:val="af8"/>
        <w:numPr>
          <w:ilvl w:val="0"/>
          <w:numId w:val="24"/>
        </w:numPr>
        <w:tabs>
          <w:tab w:val="left" w:pos="1134"/>
        </w:tabs>
        <w:spacing w:after="0" w:line="400" w:lineRule="exact"/>
        <w:ind w:leftChars="0"/>
        <w:rPr>
          <w:rFonts w:ascii="標楷體" w:eastAsia="標楷體" w:hAnsi="標楷體"/>
          <w:spacing w:val="-1"/>
          <w:sz w:val="24"/>
          <w:szCs w:val="24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注意事項：</w:t>
      </w:r>
    </w:p>
    <w:p w14:paraId="28608B2D" w14:textId="369CE52B" w:rsidR="00881434" w:rsidRDefault="00881434" w:rsidP="00881434">
      <w:pPr>
        <w:pStyle w:val="af8"/>
        <w:numPr>
          <w:ilvl w:val="0"/>
          <w:numId w:val="38"/>
        </w:numPr>
        <w:tabs>
          <w:tab w:val="left" w:pos="1134"/>
        </w:tabs>
        <w:spacing w:after="0" w:line="400" w:lineRule="exact"/>
        <w:ind w:leftChars="0" w:left="1418" w:hanging="567"/>
        <w:rPr>
          <w:rFonts w:ascii="標楷體" w:eastAsia="標楷體" w:hAnsi="標楷體"/>
          <w:spacing w:val="-1"/>
          <w:sz w:val="24"/>
          <w:szCs w:val="24"/>
        </w:rPr>
      </w:pPr>
      <w:r w:rsidRPr="0088143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請穿著有背號球衣出場比賽，如</w:t>
      </w:r>
      <w:r w:rsidR="001E7AFF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球衣無背號，</w:t>
      </w:r>
      <w:r w:rsidRPr="0088143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大會將提供號碼衣</w:t>
      </w: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。</w:t>
      </w:r>
    </w:p>
    <w:p w14:paraId="08193276" w14:textId="3C1074E5" w:rsidR="00881434" w:rsidRDefault="00881434" w:rsidP="00881434">
      <w:pPr>
        <w:pStyle w:val="af8"/>
        <w:numPr>
          <w:ilvl w:val="0"/>
          <w:numId w:val="38"/>
        </w:numPr>
        <w:tabs>
          <w:tab w:val="left" w:pos="1134"/>
        </w:tabs>
        <w:spacing w:after="0" w:line="400" w:lineRule="exact"/>
        <w:ind w:leftChars="0" w:left="1418" w:hanging="567"/>
        <w:rPr>
          <w:rFonts w:ascii="標楷體" w:eastAsia="標楷體" w:hAnsi="標楷體"/>
          <w:spacing w:val="-1"/>
          <w:sz w:val="24"/>
          <w:szCs w:val="24"/>
          <w:cs/>
        </w:rPr>
      </w:pPr>
      <w:r w:rsidRPr="00881434">
        <w:rPr>
          <w:rFonts w:ascii="標楷體" w:eastAsia="標楷體" w:hAnsi="標楷體" w:hint="eastAsia"/>
          <w:spacing w:val="-1"/>
          <w:sz w:val="24"/>
          <w:szCs w:val="24"/>
        </w:rPr>
        <w:t>球員經報名完成後，不得更換名單，必須依據報名之名單出賽，如有冒名頂替情事，取消其比賽資格，以棄權論。</w:t>
      </w:r>
    </w:p>
    <w:p w14:paraId="5F743D5B" w14:textId="69615023" w:rsidR="00881434" w:rsidRDefault="00881434" w:rsidP="00881434">
      <w:pPr>
        <w:pStyle w:val="af8"/>
        <w:numPr>
          <w:ilvl w:val="0"/>
          <w:numId w:val="38"/>
        </w:numPr>
        <w:tabs>
          <w:tab w:val="left" w:pos="1134"/>
        </w:tabs>
        <w:spacing w:after="0" w:line="400" w:lineRule="exact"/>
        <w:ind w:leftChars="0" w:left="1418" w:hanging="567"/>
        <w:rPr>
          <w:rFonts w:ascii="標楷體" w:eastAsia="標楷體" w:hAnsi="標楷體"/>
          <w:spacing w:val="-1"/>
          <w:sz w:val="24"/>
          <w:szCs w:val="24"/>
          <w:cs/>
        </w:rPr>
      </w:pPr>
      <w:r w:rsidRPr="00881434">
        <w:rPr>
          <w:rFonts w:ascii="標楷體" w:eastAsia="標楷體" w:hAnsi="標楷體" w:hint="eastAsia"/>
          <w:spacing w:val="-1"/>
          <w:sz w:val="24"/>
          <w:szCs w:val="24"/>
        </w:rPr>
        <w:t>若球員發生資格問題或任何異議，請於</w:t>
      </w:r>
      <w:r w:rsidR="00251133" w:rsidRPr="00233233">
        <w:rPr>
          <w:rFonts w:ascii="標楷體" w:eastAsia="標楷體" w:hAnsi="標楷體" w:hint="eastAsia"/>
          <w:color w:val="000000" w:themeColor="text1"/>
          <w:spacing w:val="-3"/>
          <w:sz w:val="24"/>
          <w:szCs w:val="24"/>
          <w:lang w:eastAsia="zh-TW"/>
        </w:rPr>
        <w:t>比賽結束後、</w:t>
      </w:r>
      <w:r w:rsidR="00251133" w:rsidRPr="00233233">
        <w:rPr>
          <w:rFonts w:ascii="標楷體" w:eastAsia="標楷體" w:hAnsi="標楷體"/>
          <w:color w:val="000000" w:themeColor="text1"/>
          <w:spacing w:val="-3"/>
          <w:sz w:val="24"/>
          <w:szCs w:val="24"/>
        </w:rPr>
        <w:t>裁判</w:t>
      </w:r>
      <w:r w:rsidR="00251133" w:rsidRPr="00233233">
        <w:rPr>
          <w:rFonts w:ascii="標楷體" w:eastAsia="標楷體" w:hAnsi="標楷體" w:hint="eastAsia"/>
          <w:color w:val="000000" w:themeColor="text1"/>
          <w:spacing w:val="-3"/>
          <w:sz w:val="24"/>
          <w:szCs w:val="24"/>
          <w:lang w:eastAsia="zh-TW"/>
        </w:rPr>
        <w:t>於</w:t>
      </w:r>
      <w:r w:rsidR="00251133" w:rsidRPr="00233233">
        <w:rPr>
          <w:rFonts w:ascii="標楷體" w:eastAsia="標楷體" w:hAnsi="標楷體"/>
          <w:color w:val="000000" w:themeColor="text1"/>
          <w:spacing w:val="-3"/>
          <w:sz w:val="24"/>
          <w:szCs w:val="24"/>
        </w:rPr>
        <w:t>記錄表</w:t>
      </w:r>
      <w:r w:rsidR="00251133" w:rsidRPr="00233233">
        <w:rPr>
          <w:rFonts w:ascii="標楷體" w:eastAsia="標楷體" w:hAnsi="標楷體" w:hint="eastAsia"/>
          <w:color w:val="000000" w:themeColor="text1"/>
          <w:spacing w:val="-3"/>
          <w:sz w:val="24"/>
          <w:szCs w:val="24"/>
          <w:lang w:eastAsia="zh-TW"/>
        </w:rPr>
        <w:t>簽署前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提出檢舉</w:t>
      </w:r>
      <w:r w:rsidR="009E210F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(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逾期不受理</w:t>
      </w:r>
      <w:r w:rsidR="009E210F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)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，經</w:t>
      </w:r>
      <w:r w:rsidR="00251133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裁判長及執法裁判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確定屬實，一律取消球員資格及該比賽之一切成績。</w:t>
      </w:r>
    </w:p>
    <w:p w14:paraId="341102FA" w14:textId="737583F0" w:rsidR="00881434" w:rsidRDefault="00881434" w:rsidP="00881434">
      <w:pPr>
        <w:pStyle w:val="af8"/>
        <w:numPr>
          <w:ilvl w:val="0"/>
          <w:numId w:val="38"/>
        </w:numPr>
        <w:tabs>
          <w:tab w:val="left" w:pos="1134"/>
        </w:tabs>
        <w:spacing w:after="0" w:line="400" w:lineRule="exact"/>
        <w:ind w:leftChars="0" w:left="1418" w:hanging="567"/>
        <w:rPr>
          <w:rFonts w:ascii="標楷體" w:eastAsia="標楷體" w:hAnsi="標楷體"/>
          <w:spacing w:val="-1"/>
          <w:sz w:val="24"/>
          <w:szCs w:val="24"/>
          <w:cs/>
        </w:rPr>
      </w:pPr>
      <w:r w:rsidRPr="00881434">
        <w:rPr>
          <w:rFonts w:ascii="標楷體" w:eastAsia="標楷體" w:hAnsi="標楷體" w:hint="eastAsia"/>
          <w:spacing w:val="-1"/>
          <w:sz w:val="24"/>
          <w:szCs w:val="24"/>
        </w:rPr>
        <w:t>參加比賽各球員請於賽前30分鐘，</w:t>
      </w:r>
      <w:r w:rsidRPr="00F361D3">
        <w:rPr>
          <w:rFonts w:ascii="標楷體" w:eastAsia="標楷體" w:hAnsi="標楷體" w:hint="eastAsia"/>
          <w:color w:val="C00000"/>
          <w:spacing w:val="-1"/>
          <w:sz w:val="24"/>
          <w:szCs w:val="24"/>
        </w:rPr>
        <w:t>攜帶</w:t>
      </w:r>
      <w:r w:rsidR="009E210F" w:rsidRPr="00F361D3">
        <w:rPr>
          <w:rFonts w:ascii="標楷體" w:eastAsia="標楷體" w:hAnsi="標楷體" w:hint="eastAsia"/>
          <w:color w:val="C00000"/>
          <w:spacing w:val="-1"/>
          <w:sz w:val="24"/>
          <w:szCs w:val="24"/>
          <w:lang w:eastAsia="zh-TW"/>
        </w:rPr>
        <w:t>含照片之證明文件</w:t>
      </w:r>
      <w:r w:rsidR="00453DA9" w:rsidRPr="00F361D3">
        <w:rPr>
          <w:rFonts w:ascii="標楷體" w:eastAsia="標楷體" w:hAnsi="標楷體" w:hint="eastAsia"/>
          <w:color w:val="C00000"/>
          <w:spacing w:val="-1"/>
          <w:sz w:val="24"/>
          <w:szCs w:val="24"/>
          <w:lang w:eastAsia="zh-TW"/>
        </w:rPr>
        <w:t>(報名表正本亦可)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，至報到</w:t>
      </w:r>
      <w:r w:rsidR="008C5E1A">
        <w:rPr>
          <w:rFonts w:ascii="標楷體" w:eastAsia="標楷體" w:hAnsi="標楷體" w:hint="eastAsia"/>
          <w:spacing w:val="-1"/>
          <w:sz w:val="24"/>
          <w:szCs w:val="24"/>
        </w:rPr>
        <w:t>處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完成報到檢錄程序，否則取消參賽資格；並隨時注意大會廣播，所有參賽球員請隨時注意比賽場次、位置，若有任何疑義請與大會聯繫，逾比賽時間5分鐘者未出賽者，視同棄權。(依</w:t>
      </w:r>
      <w:r w:rsidR="008C5E1A">
        <w:rPr>
          <w:rFonts w:ascii="標楷體" w:eastAsia="標楷體" w:hAnsi="標楷體" w:hint="eastAsia"/>
          <w:spacing w:val="-1"/>
          <w:sz w:val="24"/>
          <w:szCs w:val="24"/>
        </w:rPr>
        <w:t>大會報到處時間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為準)。</w:t>
      </w:r>
    </w:p>
    <w:p w14:paraId="60E32113" w14:textId="53A46AAB" w:rsidR="00881434" w:rsidRDefault="00881434" w:rsidP="00881434">
      <w:pPr>
        <w:pStyle w:val="af8"/>
        <w:numPr>
          <w:ilvl w:val="0"/>
          <w:numId w:val="38"/>
        </w:numPr>
        <w:tabs>
          <w:tab w:val="left" w:pos="1134"/>
        </w:tabs>
        <w:spacing w:after="0" w:line="400" w:lineRule="exact"/>
        <w:ind w:leftChars="0" w:left="1418" w:hanging="567"/>
        <w:rPr>
          <w:rFonts w:ascii="標楷體" w:eastAsia="標楷體" w:hAnsi="標楷體"/>
          <w:spacing w:val="-1"/>
          <w:sz w:val="24"/>
          <w:szCs w:val="24"/>
          <w:cs/>
        </w:rPr>
      </w:pPr>
      <w:r w:rsidRPr="00881434">
        <w:rPr>
          <w:rFonts w:ascii="標楷體" w:eastAsia="標楷體" w:hAnsi="標楷體" w:hint="eastAsia"/>
          <w:spacing w:val="-1"/>
          <w:sz w:val="24"/>
          <w:szCs w:val="24"/>
        </w:rPr>
        <w:lastRenderedPageBreak/>
        <w:t>比賽期間如遇天災(颱風、地震、豪雨…等)</w:t>
      </w:r>
      <w:r w:rsidR="006518C6">
        <w:rPr>
          <w:rFonts w:ascii="標楷體" w:eastAsia="標楷體" w:hAnsi="標楷體" w:hint="eastAsia"/>
          <w:spacing w:val="-1"/>
          <w:sz w:val="24"/>
          <w:szCs w:val="24"/>
        </w:rPr>
        <w:t>及流行病傳染性疾病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，相關因應辦法如下：由臺北市政府宣布停止上班上課時，當日賽程延期；</w:t>
      </w:r>
      <w:r w:rsidRPr="00453DA9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</w:rPr>
        <w:t>大會將</w:t>
      </w:r>
      <w:r w:rsidR="009E210F" w:rsidRPr="00453DA9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視情況</w:t>
      </w:r>
      <w:r w:rsidRPr="00453DA9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</w:rPr>
        <w:t>擇期補辦</w:t>
      </w:r>
      <w:r w:rsidR="009E210F" w:rsidRPr="00453DA9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或停辦賽事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；如因故</w:t>
      </w:r>
      <w:r w:rsidR="009E210F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停辦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比賽時，受影響之參賽者將全額退還</w:t>
      </w:r>
      <w:r w:rsidR="006518C6">
        <w:rPr>
          <w:rFonts w:ascii="標楷體" w:eastAsia="標楷體" w:hAnsi="標楷體" w:hint="eastAsia"/>
          <w:spacing w:val="-1"/>
          <w:sz w:val="24"/>
          <w:szCs w:val="24"/>
        </w:rPr>
        <w:t>報名費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。</w:t>
      </w:r>
    </w:p>
    <w:p w14:paraId="6F30F7C6" w14:textId="3B9B5C10" w:rsidR="00881434" w:rsidRPr="00881434" w:rsidRDefault="00881434" w:rsidP="00881434">
      <w:pPr>
        <w:pStyle w:val="af8"/>
        <w:numPr>
          <w:ilvl w:val="0"/>
          <w:numId w:val="38"/>
        </w:numPr>
        <w:tabs>
          <w:tab w:val="left" w:pos="1134"/>
        </w:tabs>
        <w:spacing w:after="0" w:line="400" w:lineRule="exact"/>
        <w:ind w:leftChars="0" w:left="1418" w:hanging="567"/>
        <w:rPr>
          <w:rFonts w:ascii="標楷體" w:eastAsia="標楷體" w:hAnsi="標楷體"/>
          <w:spacing w:val="-1"/>
          <w:sz w:val="24"/>
          <w:szCs w:val="24"/>
          <w:cs/>
        </w:rPr>
      </w:pPr>
      <w:r w:rsidRPr="00881434">
        <w:rPr>
          <w:rFonts w:ascii="標楷體" w:eastAsia="標楷體" w:hAnsi="標楷體" w:hint="eastAsia"/>
          <w:spacing w:val="-1"/>
          <w:sz w:val="24"/>
          <w:szCs w:val="24"/>
        </w:rPr>
        <w:t>本辦法若有未盡事宜，</w:t>
      </w:r>
      <w:r w:rsidR="009E210F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得</w:t>
      </w:r>
      <w:r w:rsidR="006518C6">
        <w:rPr>
          <w:rFonts w:ascii="標楷體" w:eastAsia="標楷體" w:hAnsi="標楷體" w:hint="eastAsia"/>
          <w:spacing w:val="-1"/>
          <w:sz w:val="24"/>
          <w:szCs w:val="24"/>
        </w:rPr>
        <w:t>適時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修訂另行公布。</w:t>
      </w:r>
    </w:p>
    <w:p w14:paraId="167B3E51" w14:textId="70AE0158" w:rsidR="0046700C" w:rsidRDefault="000D709B" w:rsidP="003A649B">
      <w:pPr>
        <w:pStyle w:val="af8"/>
        <w:numPr>
          <w:ilvl w:val="0"/>
          <w:numId w:val="24"/>
        </w:numPr>
        <w:tabs>
          <w:tab w:val="left" w:pos="1134"/>
        </w:tabs>
        <w:spacing w:after="0" w:line="400" w:lineRule="exact"/>
        <w:ind w:leftChars="0" w:left="1134" w:hanging="1134"/>
        <w:rPr>
          <w:rFonts w:ascii="標楷體" w:eastAsia="標楷體" w:hAnsi="標楷體"/>
          <w:spacing w:val="-1"/>
          <w:sz w:val="24"/>
          <w:szCs w:val="24"/>
        </w:rPr>
      </w:pP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本計畫經報奉教育部體育署</w:t>
      </w:r>
      <w:r w:rsidR="00131B11" w:rsidRPr="00131B1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111年07月21日</w:t>
      </w:r>
      <w:proofErr w:type="gramStart"/>
      <w:r w:rsidR="00131B11" w:rsidRPr="00131B1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臺教體署學</w:t>
      </w:r>
      <w:proofErr w:type="gramEnd"/>
      <w:r w:rsidR="00131B11" w:rsidRPr="00131B1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(三)字第1110026793號函辦理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辦理，修訂</w:t>
      </w:r>
      <w:r w:rsidRPr="003A649B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時亦同。</w:t>
      </w:r>
    </w:p>
    <w:p w14:paraId="55F7C6C2" w14:textId="2582C6E3" w:rsidR="003A649B" w:rsidRPr="003A649B" w:rsidRDefault="003A649B" w:rsidP="003A649B">
      <w:pPr>
        <w:pStyle w:val="af8"/>
        <w:numPr>
          <w:ilvl w:val="0"/>
          <w:numId w:val="24"/>
        </w:numPr>
        <w:tabs>
          <w:tab w:val="left" w:pos="1134"/>
        </w:tabs>
        <w:spacing w:after="0" w:line="400" w:lineRule="exact"/>
        <w:ind w:leftChars="0" w:left="1134" w:hanging="1134"/>
        <w:rPr>
          <w:rFonts w:ascii="標楷體" w:eastAsia="標楷體" w:hAnsi="標楷體"/>
          <w:spacing w:val="-1"/>
          <w:sz w:val="24"/>
          <w:szCs w:val="24"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本競賽規程若有更動，以網站公布為準。若有疑義，</w:t>
      </w:r>
      <w:r w:rsidRPr="009E77FA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請以電子郵件洽詢：</w:t>
      </w:r>
      <w:r w:rsidRPr="007F59A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miniball2013@gmail.com</w:t>
      </w:r>
    </w:p>
    <w:p w14:paraId="1239ECD0" w14:textId="3092D4CE" w:rsidR="00280556" w:rsidRPr="009E77FA" w:rsidRDefault="00280556" w:rsidP="009E77FA">
      <w:pPr>
        <w:pStyle w:val="af8"/>
        <w:spacing w:after="0" w:line="400" w:lineRule="exact"/>
        <w:ind w:leftChars="629" w:left="1321"/>
        <w:rPr>
          <w:rFonts w:ascii="標楷體" w:eastAsia="標楷體" w:hAnsi="標楷體"/>
          <w:spacing w:val="-1"/>
          <w:w w:val="95"/>
          <w:sz w:val="24"/>
          <w:szCs w:val="24"/>
          <w:lang w:eastAsia="zh-TW"/>
        </w:rPr>
      </w:pPr>
    </w:p>
    <w:p w14:paraId="533EAAC6" w14:textId="77777777" w:rsidR="00280556" w:rsidRPr="008C7EFD" w:rsidRDefault="00280556" w:rsidP="006F31E7">
      <w:pPr>
        <w:spacing w:after="0" w:line="400" w:lineRule="exact"/>
        <w:rPr>
          <w:rFonts w:ascii="標楷體" w:eastAsia="標楷體" w:hAnsi="標楷體"/>
          <w:color w:val="FF0000"/>
          <w:spacing w:val="-1"/>
          <w:sz w:val="24"/>
          <w:szCs w:val="24"/>
          <w:lang w:eastAsia="zh-TW"/>
        </w:rPr>
        <w:sectPr w:rsidR="00280556" w:rsidRPr="008C7EFD" w:rsidSect="0010678B">
          <w:type w:val="continuous"/>
          <w:pgSz w:w="11906" w:h="16838"/>
          <w:pgMar w:top="814" w:right="720" w:bottom="681" w:left="729" w:header="720" w:footer="720" w:gutter="0"/>
          <w:cols w:space="720"/>
          <w:docGrid w:linePitch="360"/>
        </w:sectPr>
      </w:pPr>
      <w:r w:rsidRPr="008C7EFD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 xml:space="preserve">     </w:t>
      </w:r>
    </w:p>
    <w:p w14:paraId="262A4526" w14:textId="2AFC672C" w:rsidR="00743D72" w:rsidRPr="008C7EFD" w:rsidRDefault="00743D72" w:rsidP="00636FD9">
      <w:pPr>
        <w:rPr>
          <w:rFonts w:ascii="標楷體" w:eastAsia="標楷體" w:hAnsi="標楷體"/>
          <w:b/>
          <w:sz w:val="32"/>
          <w:szCs w:val="32"/>
          <w:lang w:eastAsia="zh-TW"/>
        </w:rPr>
      </w:pPr>
      <w:r w:rsidRPr="008C7EFD">
        <w:rPr>
          <w:rFonts w:ascii="標楷體" w:eastAsia="標楷體" w:hAnsi="標楷體"/>
          <w:b/>
          <w:sz w:val="24"/>
          <w:szCs w:val="24"/>
        </w:rPr>
        <w:lastRenderedPageBreak/>
        <w:t>（附件</w:t>
      </w:r>
      <w:r w:rsidRPr="008C7EFD">
        <w:rPr>
          <w:rFonts w:ascii="標楷體" w:eastAsia="標楷體" w:hAnsi="標楷體" w:hint="eastAsia"/>
          <w:b/>
          <w:sz w:val="24"/>
          <w:szCs w:val="24"/>
          <w:lang w:eastAsia="zh-TW"/>
        </w:rPr>
        <w:t>一</w:t>
      </w:r>
      <w:r w:rsidRPr="008C7EFD">
        <w:rPr>
          <w:rFonts w:ascii="標楷體" w:eastAsia="標楷體" w:hAnsi="標楷體"/>
          <w:b/>
          <w:sz w:val="24"/>
          <w:szCs w:val="24"/>
        </w:rPr>
        <w:t>）</w:t>
      </w:r>
      <w:r w:rsidRPr="008C7EFD">
        <w:rPr>
          <w:rFonts w:ascii="標楷體" w:eastAsia="標楷體" w:hAnsi="標楷體"/>
          <w:b/>
          <w:sz w:val="26"/>
          <w:szCs w:val="26"/>
        </w:rPr>
        <w:t xml:space="preserve">　　　　　　</w:t>
      </w:r>
      <w:r w:rsidR="00881434"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       </w:t>
      </w:r>
      <w:r w:rsidR="009E77FA"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</w:t>
      </w:r>
      <w:r w:rsidRPr="008C7EFD">
        <w:rPr>
          <w:rFonts w:ascii="標楷體" w:eastAsia="標楷體" w:hAnsi="標楷體"/>
          <w:b/>
          <w:sz w:val="36"/>
          <w:szCs w:val="36"/>
        </w:rPr>
        <w:t>比賽規則附則</w:t>
      </w:r>
    </w:p>
    <w:p w14:paraId="414F2976" w14:textId="6A640CAE" w:rsidR="00881434" w:rsidRDefault="00881434" w:rsidP="004A701D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>競賽通則：</w:t>
      </w:r>
    </w:p>
    <w:p w14:paraId="1B475784" w14:textId="51F5A774" w:rsidR="00881434" w:rsidRDefault="00881434" w:rsidP="00881434">
      <w:pPr>
        <w:pStyle w:val="af8"/>
        <w:widowControl/>
        <w:numPr>
          <w:ilvl w:val="0"/>
          <w:numId w:val="36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共同規範守則：</w:t>
      </w:r>
    </w:p>
    <w:p w14:paraId="5825F644" w14:textId="22930E1A" w:rsidR="00881434" w:rsidRDefault="00881434" w:rsidP="00881434">
      <w:pPr>
        <w:pStyle w:val="af8"/>
        <w:widowControl/>
        <w:numPr>
          <w:ilvl w:val="0"/>
          <w:numId w:val="37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裁判之判決，球員不得提出異議，若比賽中球員言行不當，裁判有</w:t>
      </w:r>
      <w:proofErr w:type="gramStart"/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權判該名</w:t>
      </w:r>
      <w:proofErr w:type="gramEnd"/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球員技術犯規或強制驅逐出場。</w:t>
      </w:r>
    </w:p>
    <w:p w14:paraId="7E90C03A" w14:textId="58C82D86" w:rsidR="00881434" w:rsidRDefault="00881434" w:rsidP="00881434">
      <w:pPr>
        <w:pStyle w:val="af8"/>
        <w:widowControl/>
        <w:numPr>
          <w:ilvl w:val="0"/>
          <w:numId w:val="37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各球隊隊長為場中唯一發言</w:t>
      </w:r>
      <w:r w:rsidR="009E210F">
        <w:rPr>
          <w:rFonts w:ascii="標楷體" w:eastAsia="標楷體" w:hAnsi="標楷體" w:hint="eastAsia"/>
          <w:sz w:val="26"/>
          <w:szCs w:val="26"/>
          <w:lang w:eastAsia="zh-TW"/>
        </w:rPr>
        <w:t>，不允許教練於比賽場地及/或觀眾席指導比賽</w:t>
      </w: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7E1E3F06" w14:textId="142226AD" w:rsidR="00881434" w:rsidRDefault="00881434" w:rsidP="00881434">
      <w:pPr>
        <w:pStyle w:val="af8"/>
        <w:widowControl/>
        <w:numPr>
          <w:ilvl w:val="0"/>
          <w:numId w:val="37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參賽者務必</w:t>
      </w:r>
      <w:r w:rsidR="00453DA9">
        <w:rPr>
          <w:rFonts w:ascii="標楷體" w:eastAsia="標楷體" w:hAnsi="標楷體" w:hint="eastAsia"/>
          <w:sz w:val="26"/>
          <w:szCs w:val="26"/>
          <w:lang w:eastAsia="zh-TW"/>
        </w:rPr>
        <w:t>攜帶</w:t>
      </w:r>
      <w:r w:rsidR="009E210F" w:rsidRPr="00F361D3">
        <w:rPr>
          <w:rFonts w:ascii="標楷體" w:eastAsia="標楷體" w:hAnsi="標楷體" w:hint="eastAsia"/>
          <w:color w:val="C00000"/>
          <w:sz w:val="26"/>
          <w:szCs w:val="26"/>
          <w:lang w:eastAsia="zh-TW"/>
        </w:rPr>
        <w:t>含照片之證明文件</w:t>
      </w:r>
      <w:r w:rsidR="00453DA9" w:rsidRPr="00F361D3">
        <w:rPr>
          <w:rFonts w:ascii="標楷體" w:eastAsia="標楷體" w:hAnsi="標楷體" w:hint="eastAsia"/>
          <w:color w:val="C00000"/>
          <w:sz w:val="26"/>
          <w:szCs w:val="26"/>
          <w:lang w:eastAsia="zh-TW"/>
        </w:rPr>
        <w:t>(報名表正本亦可)</w:t>
      </w: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報到檢錄，參賽球隊於每場比賽檢錄時須提供</w:t>
      </w:r>
      <w:r w:rsidR="009E210F" w:rsidRPr="00F361D3">
        <w:rPr>
          <w:rFonts w:ascii="標楷體" w:eastAsia="標楷體" w:hAnsi="標楷體" w:hint="eastAsia"/>
          <w:color w:val="C00000"/>
          <w:sz w:val="26"/>
          <w:szCs w:val="26"/>
          <w:lang w:eastAsia="zh-TW"/>
        </w:rPr>
        <w:t>證明文件</w:t>
      </w: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，比賽隊伍皆可提出身份查核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6C09C343" w14:textId="73DE7869" w:rsidR="00881434" w:rsidRDefault="00881434" w:rsidP="00881434">
      <w:pPr>
        <w:pStyle w:val="af8"/>
        <w:widowControl/>
        <w:numPr>
          <w:ilvl w:val="0"/>
          <w:numId w:val="37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參賽者報名確定，不得更換名單，如有冒用他人身分、不符參賽資格或其他違反本次競賽規定者，如經查證屬實，即取消該隊參賽權利或得獎資格。</w:t>
      </w:r>
    </w:p>
    <w:p w14:paraId="38BE58C5" w14:textId="190D2153" w:rsidR="00881434" w:rsidRDefault="00881434" w:rsidP="00881434">
      <w:pPr>
        <w:pStyle w:val="af8"/>
        <w:widowControl/>
        <w:numPr>
          <w:ilvl w:val="0"/>
          <w:numId w:val="37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凡違反球場紀律者，取消該名球員比賽資格，情節重大者取消該隊比賽資格。</w:t>
      </w:r>
    </w:p>
    <w:p w14:paraId="1710B32A" w14:textId="75FD2F73" w:rsidR="00881434" w:rsidRDefault="00881434" w:rsidP="00881434">
      <w:pPr>
        <w:pStyle w:val="af8"/>
        <w:widowControl/>
        <w:numPr>
          <w:ilvl w:val="0"/>
          <w:numId w:val="36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凡</w:t>
      </w:r>
      <w:r w:rsidR="006518C6">
        <w:rPr>
          <w:rFonts w:ascii="標楷體" w:eastAsia="標楷體" w:hAnsi="標楷體" w:hint="eastAsia"/>
          <w:sz w:val="26"/>
          <w:szCs w:val="26"/>
          <w:lang w:eastAsia="zh-TW"/>
        </w:rPr>
        <w:t>比</w:t>
      </w: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賽發生糾紛或規程無明文規定之問題，由裁判長召集該場執行裁判共同會商決定之，其判決即為最終判決，不再受理申訴。</w:t>
      </w:r>
    </w:p>
    <w:p w14:paraId="05AD49B2" w14:textId="73A21D8B" w:rsidR="00881434" w:rsidRDefault="006518C6" w:rsidP="00881434">
      <w:pPr>
        <w:pStyle w:val="af8"/>
        <w:widowControl/>
        <w:numPr>
          <w:ilvl w:val="0"/>
          <w:numId w:val="36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>比</w:t>
      </w:r>
      <w:r w:rsidR="00881434" w:rsidRPr="00881434">
        <w:rPr>
          <w:rFonts w:ascii="標楷體" w:eastAsia="標楷體" w:hAnsi="標楷體" w:hint="eastAsia"/>
          <w:sz w:val="26"/>
          <w:szCs w:val="26"/>
          <w:lang w:eastAsia="zh-TW"/>
        </w:rPr>
        <w:t>賽進行時，如遇不可抗力因素，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比</w:t>
      </w:r>
      <w:r w:rsidR="00881434" w:rsidRPr="00881434">
        <w:rPr>
          <w:rFonts w:ascii="標楷體" w:eastAsia="標楷體" w:hAnsi="標楷體" w:hint="eastAsia"/>
          <w:sz w:val="26"/>
          <w:szCs w:val="26"/>
          <w:lang w:eastAsia="zh-TW"/>
        </w:rPr>
        <w:t>賽是否繼續進行或更改場地事宜，由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本會</w:t>
      </w:r>
      <w:r w:rsidR="00881434" w:rsidRPr="00881434">
        <w:rPr>
          <w:rFonts w:ascii="標楷體" w:eastAsia="標楷體" w:hAnsi="標楷體" w:hint="eastAsia"/>
          <w:sz w:val="26"/>
          <w:szCs w:val="26"/>
          <w:lang w:eastAsia="zh-TW"/>
        </w:rPr>
        <w:t>協調決定之，各球隊不得異議。</w:t>
      </w:r>
    </w:p>
    <w:p w14:paraId="67D296BF" w14:textId="162FB868" w:rsidR="00881434" w:rsidRDefault="00881434" w:rsidP="00881434">
      <w:pPr>
        <w:pStyle w:val="af8"/>
        <w:widowControl/>
        <w:numPr>
          <w:ilvl w:val="0"/>
          <w:numId w:val="36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凡排定之賽程不得任意更改，如因重大事故，必須變更時，需經</w:t>
      </w:r>
      <w:r w:rsidR="006518C6">
        <w:rPr>
          <w:rFonts w:ascii="標楷體" w:eastAsia="標楷體" w:hAnsi="標楷體" w:hint="eastAsia"/>
          <w:sz w:val="26"/>
          <w:szCs w:val="26"/>
          <w:lang w:eastAsia="zh-TW"/>
        </w:rPr>
        <w:t>大會</w:t>
      </w: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認定並同意核可。</w:t>
      </w:r>
    </w:p>
    <w:p w14:paraId="40EB0086" w14:textId="696365A9" w:rsidR="00881434" w:rsidRPr="00881434" w:rsidRDefault="006518C6" w:rsidP="00881434">
      <w:pPr>
        <w:pStyle w:val="af8"/>
        <w:widowControl/>
        <w:numPr>
          <w:ilvl w:val="0"/>
          <w:numId w:val="36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>比</w:t>
      </w:r>
      <w:r w:rsidR="00881434" w:rsidRPr="00881434">
        <w:rPr>
          <w:rFonts w:ascii="標楷體" w:eastAsia="標楷體" w:hAnsi="標楷體" w:hint="eastAsia"/>
          <w:sz w:val="26"/>
          <w:szCs w:val="26"/>
          <w:lang w:eastAsia="zh-TW"/>
        </w:rPr>
        <w:t>賽</w:t>
      </w:r>
      <w:proofErr w:type="gramStart"/>
      <w:r w:rsidR="00881434" w:rsidRPr="00881434">
        <w:rPr>
          <w:rFonts w:ascii="標楷體" w:eastAsia="標楷體" w:hAnsi="標楷體" w:hint="eastAsia"/>
          <w:sz w:val="26"/>
          <w:szCs w:val="26"/>
          <w:lang w:eastAsia="zh-TW"/>
        </w:rPr>
        <w:t>期間，</w:t>
      </w:r>
      <w:proofErr w:type="gramEnd"/>
      <w:r w:rsidR="00881434" w:rsidRPr="00881434">
        <w:rPr>
          <w:rFonts w:ascii="標楷體" w:eastAsia="標楷體" w:hAnsi="標楷體" w:hint="eastAsia"/>
          <w:sz w:val="26"/>
          <w:szCs w:val="26"/>
          <w:lang w:eastAsia="zh-TW"/>
        </w:rPr>
        <w:t>如遇球員互毆或球隊有關人員(含加油親友)侮辱裁判等情事發生時，情節重大者取消全隊參賽權，若攸關晉級資格，由該場次對手獲得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晉級</w:t>
      </w:r>
      <w:r w:rsidR="00881434" w:rsidRPr="00881434">
        <w:rPr>
          <w:rFonts w:ascii="標楷體" w:eastAsia="標楷體" w:hAnsi="標楷體" w:hint="eastAsia"/>
          <w:sz w:val="26"/>
          <w:szCs w:val="26"/>
          <w:lang w:eastAsia="zh-TW"/>
        </w:rPr>
        <w:t>權，最終判決由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大會</w:t>
      </w:r>
      <w:r w:rsidR="00881434" w:rsidRPr="00881434">
        <w:rPr>
          <w:rFonts w:ascii="標楷體" w:eastAsia="標楷體" w:hAnsi="標楷體" w:hint="eastAsia"/>
          <w:sz w:val="26"/>
          <w:szCs w:val="26"/>
          <w:lang w:eastAsia="zh-TW"/>
        </w:rPr>
        <w:t>決議之，遭判罰之球隊不得異議。</w:t>
      </w:r>
    </w:p>
    <w:p w14:paraId="5983E4C1" w14:textId="300EC2AD" w:rsidR="00BD77DF" w:rsidRPr="004A701D" w:rsidRDefault="00542569" w:rsidP="004A701D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8C7EFD">
        <w:rPr>
          <w:rFonts w:ascii="標楷體" w:eastAsia="標楷體" w:hAnsi="標楷體"/>
          <w:sz w:val="26"/>
          <w:szCs w:val="26"/>
          <w:lang w:eastAsia="zh-TW"/>
        </w:rPr>
        <w:t>籃圈高度</w:t>
      </w:r>
      <w:r w:rsidR="00BD77DF" w:rsidRPr="004A701D">
        <w:rPr>
          <w:rFonts w:ascii="標楷體" w:eastAsia="標楷體" w:hAnsi="標楷體" w:hint="eastAsia"/>
          <w:sz w:val="26"/>
          <w:szCs w:val="26"/>
          <w:lang w:eastAsia="zh-TW"/>
        </w:rPr>
        <w:t>為3.05公尺。</w:t>
      </w:r>
    </w:p>
    <w:p w14:paraId="4AA56E68" w14:textId="614A6630" w:rsidR="004B6F12" w:rsidRDefault="004B6F12" w:rsidP="002A5740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>比賽時間－</w:t>
      </w:r>
    </w:p>
    <w:p w14:paraId="4E6A12F7" w14:textId="71633A74" w:rsidR="002C2C15" w:rsidRDefault="005E1025" w:rsidP="009E210F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>各組</w:t>
      </w:r>
      <w:r w:rsidR="009E210F" w:rsidRPr="00D06980">
        <w:rPr>
          <w:rFonts w:ascii="標楷體" w:eastAsia="標楷體" w:hAnsi="標楷體" w:hint="eastAsia"/>
          <w:sz w:val="26"/>
          <w:szCs w:val="26"/>
          <w:lang w:eastAsia="zh-TW"/>
        </w:rPr>
        <w:t>預賽：</w:t>
      </w:r>
      <w:r w:rsidR="00743D72" w:rsidRPr="00D06980">
        <w:rPr>
          <w:rFonts w:ascii="標楷體" w:eastAsia="標楷體" w:hAnsi="標楷體"/>
          <w:sz w:val="26"/>
          <w:szCs w:val="26"/>
        </w:rPr>
        <w:t>每場比賽</w:t>
      </w:r>
      <w:r w:rsidR="00BB0D32" w:rsidRPr="00D06980">
        <w:rPr>
          <w:rFonts w:ascii="標楷體" w:eastAsia="標楷體" w:hAnsi="標楷體" w:hint="eastAsia"/>
          <w:sz w:val="26"/>
          <w:szCs w:val="26"/>
          <w:lang w:eastAsia="zh-TW"/>
        </w:rPr>
        <w:t>6</w:t>
      </w:r>
      <w:r w:rsidR="00743D72" w:rsidRPr="00D06980">
        <w:rPr>
          <w:rFonts w:ascii="標楷體" w:eastAsia="標楷體" w:hAnsi="標楷體"/>
          <w:sz w:val="26"/>
          <w:szCs w:val="26"/>
        </w:rPr>
        <w:t>分鐘</w:t>
      </w:r>
      <w:r w:rsidR="009E210F" w:rsidRPr="00D06980">
        <w:rPr>
          <w:rFonts w:ascii="標楷體" w:eastAsia="標楷體" w:hAnsi="標楷體" w:hint="eastAsia"/>
          <w:sz w:val="26"/>
          <w:szCs w:val="26"/>
          <w:lang w:eastAsia="zh-TW"/>
        </w:rPr>
        <w:t>或8分鐘</w:t>
      </w:r>
      <w:r w:rsidR="006D26FB" w:rsidRPr="00D06980">
        <w:rPr>
          <w:rFonts w:ascii="標楷體" w:eastAsia="標楷體" w:hAnsi="標楷體" w:hint="eastAsia"/>
          <w:sz w:val="26"/>
          <w:szCs w:val="26"/>
          <w:lang w:eastAsia="zh-TW"/>
        </w:rPr>
        <w:t>不停</w:t>
      </w:r>
      <w:proofErr w:type="gramStart"/>
      <w:r w:rsidR="006D26FB" w:rsidRPr="00D06980">
        <w:rPr>
          <w:rFonts w:ascii="標楷體" w:eastAsia="標楷體" w:hAnsi="標楷體" w:hint="eastAsia"/>
          <w:sz w:val="26"/>
          <w:szCs w:val="26"/>
          <w:lang w:eastAsia="zh-TW"/>
        </w:rPr>
        <w:t>錶</w:t>
      </w:r>
      <w:proofErr w:type="gramEnd"/>
      <w:r w:rsidR="009E77FA" w:rsidRPr="00D06980">
        <w:rPr>
          <w:rFonts w:ascii="標楷體" w:eastAsia="標楷體" w:hAnsi="標楷體" w:hint="eastAsia"/>
          <w:sz w:val="26"/>
          <w:szCs w:val="26"/>
          <w:lang w:eastAsia="zh-TW"/>
        </w:rPr>
        <w:t>，球隊得</w:t>
      </w:r>
      <w:r w:rsidR="009E210F" w:rsidRPr="00D06980">
        <w:rPr>
          <w:rFonts w:ascii="標楷體" w:eastAsia="標楷體" w:hAnsi="標楷體" w:hint="eastAsia"/>
          <w:sz w:val="26"/>
          <w:szCs w:val="26"/>
          <w:lang w:eastAsia="zh-TW"/>
        </w:rPr>
        <w:t>8</w:t>
      </w:r>
      <w:r w:rsidR="009E77FA" w:rsidRPr="00D06980">
        <w:rPr>
          <w:rFonts w:ascii="標楷體" w:eastAsia="標楷體" w:hAnsi="標楷體" w:hint="eastAsia"/>
          <w:sz w:val="26"/>
          <w:szCs w:val="26"/>
          <w:lang w:eastAsia="zh-TW"/>
        </w:rPr>
        <w:t>分 (含)以上獲勝</w:t>
      </w:r>
      <w:r w:rsidR="002C2C15" w:rsidRPr="00D06980"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522822E7" w14:textId="45A408DB" w:rsidR="00D06980" w:rsidRPr="00D06980" w:rsidRDefault="005E1025" w:rsidP="00D06980">
      <w:pPr>
        <w:widowControl/>
        <w:spacing w:after="0" w:line="360" w:lineRule="auto"/>
        <w:ind w:leftChars="643" w:left="135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</w:t>
      </w:r>
      <w:r w:rsidR="00D06980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  <w:r w:rsidR="00D06980">
        <w:rPr>
          <w:rFonts w:ascii="標楷體" w:eastAsia="標楷體" w:hAnsi="標楷體" w:hint="eastAsia"/>
          <w:sz w:val="26"/>
          <w:szCs w:val="26"/>
          <w:shd w:val="clear" w:color="auto" w:fill="D9E2F3" w:themeFill="accent5" w:themeFillTint="33"/>
          <w:lang w:eastAsia="zh-TW"/>
        </w:rPr>
        <w:t>預賽比賽時間視報名情況決議之。</w:t>
      </w:r>
    </w:p>
    <w:p w14:paraId="174EF52E" w14:textId="59CCBFB6" w:rsidR="006D26FB" w:rsidRDefault="005E1025" w:rsidP="00D06980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>四強</w:t>
      </w:r>
      <w:r w:rsidR="009E210F" w:rsidRPr="00D06980">
        <w:rPr>
          <w:rFonts w:ascii="標楷體" w:eastAsia="標楷體" w:hAnsi="標楷體" w:hint="eastAsia"/>
          <w:sz w:val="26"/>
          <w:szCs w:val="26"/>
          <w:lang w:eastAsia="zh-TW"/>
        </w:rPr>
        <w:t>決賽：</w:t>
      </w:r>
      <w:r w:rsidR="009E210F" w:rsidRPr="00D06980">
        <w:rPr>
          <w:rFonts w:ascii="標楷體" w:eastAsia="標楷體" w:hAnsi="標楷體"/>
          <w:sz w:val="26"/>
          <w:szCs w:val="26"/>
        </w:rPr>
        <w:t>每場比賽</w:t>
      </w:r>
      <w:r w:rsidR="009E210F" w:rsidRPr="00D06980">
        <w:rPr>
          <w:rFonts w:ascii="標楷體" w:eastAsia="標楷體" w:hAnsi="標楷體" w:hint="eastAsia"/>
          <w:sz w:val="26"/>
          <w:szCs w:val="26"/>
          <w:lang w:eastAsia="zh-TW"/>
        </w:rPr>
        <w:t>10分鐘不停</w:t>
      </w:r>
      <w:proofErr w:type="gramStart"/>
      <w:r w:rsidR="009E210F" w:rsidRPr="00D06980">
        <w:rPr>
          <w:rFonts w:ascii="標楷體" w:eastAsia="標楷體" w:hAnsi="標楷體" w:hint="eastAsia"/>
          <w:sz w:val="26"/>
          <w:szCs w:val="26"/>
          <w:lang w:eastAsia="zh-TW"/>
        </w:rPr>
        <w:t>錶</w:t>
      </w:r>
      <w:proofErr w:type="gramEnd"/>
      <w:r w:rsidR="009E210F" w:rsidRPr="00D06980">
        <w:rPr>
          <w:rFonts w:ascii="標楷體" w:eastAsia="標楷體" w:hAnsi="標楷體" w:hint="eastAsia"/>
          <w:sz w:val="26"/>
          <w:szCs w:val="26"/>
          <w:lang w:eastAsia="zh-TW"/>
        </w:rPr>
        <w:t>，球隊得10分 (含)以上獲勝。</w:t>
      </w:r>
    </w:p>
    <w:p w14:paraId="68AE8636" w14:textId="04CEDE33" w:rsidR="004B6F12" w:rsidRDefault="004B6F12" w:rsidP="006D26FB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>先獲得指定分數者獲勝，</w:t>
      </w:r>
      <w:r w:rsidRPr="004B6F12">
        <w:rPr>
          <w:rFonts w:ascii="標楷體" w:eastAsia="標楷體" w:hAnsi="標楷體" w:hint="eastAsia"/>
          <w:sz w:val="26"/>
          <w:szCs w:val="26"/>
          <w:lang w:eastAsia="zh-TW"/>
        </w:rPr>
        <w:t>如時間終止，則視最高分之隊伍獲勝。</w:t>
      </w:r>
    </w:p>
    <w:p w14:paraId="53A128A7" w14:textId="1B23F47F" w:rsidR="006D26FB" w:rsidRDefault="004B6F12" w:rsidP="004B6F12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r w:rsidRPr="004B6F12">
        <w:rPr>
          <w:rFonts w:ascii="標楷體" w:eastAsia="標楷體" w:hAnsi="標楷體" w:hint="eastAsia"/>
          <w:sz w:val="26"/>
          <w:szCs w:val="26"/>
          <w:lang w:eastAsia="zh-TW"/>
        </w:rPr>
        <w:t>最後24秒停</w:t>
      </w:r>
      <w:proofErr w:type="gramStart"/>
      <w:r w:rsidRPr="004B6F12">
        <w:rPr>
          <w:rFonts w:ascii="標楷體" w:eastAsia="標楷體" w:hAnsi="標楷體" w:hint="eastAsia"/>
          <w:sz w:val="26"/>
          <w:szCs w:val="26"/>
          <w:lang w:eastAsia="zh-TW"/>
        </w:rPr>
        <w:t>錶</w:t>
      </w:r>
      <w:proofErr w:type="gramEnd"/>
      <w:r w:rsidRPr="004B6F12">
        <w:rPr>
          <w:rFonts w:ascii="標楷體" w:eastAsia="標楷體" w:hAnsi="標楷體" w:hint="eastAsia"/>
          <w:sz w:val="26"/>
          <w:szCs w:val="26"/>
          <w:lang w:eastAsia="zh-TW"/>
        </w:rPr>
        <w:t>、球隊暫停或傷停及裁判暫停，其餘時間皆不停錶。</w:t>
      </w:r>
    </w:p>
    <w:p w14:paraId="4D6771E5" w14:textId="14893C28" w:rsidR="003A649B" w:rsidRDefault="003A649B" w:rsidP="004B6F12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</w:p>
    <w:p w14:paraId="6FD57576" w14:textId="6B083324" w:rsidR="003A649B" w:rsidRDefault="003A649B" w:rsidP="004B6F12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</w:p>
    <w:p w14:paraId="349ECEE9" w14:textId="77777777" w:rsidR="003A649B" w:rsidRPr="002C2C15" w:rsidRDefault="003A649B" w:rsidP="004B6F12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cs/>
          <w:lang w:eastAsia="zh-TW"/>
        </w:rPr>
      </w:pPr>
    </w:p>
    <w:p w14:paraId="51CE5B1C" w14:textId="12FE5BBA" w:rsidR="00F36505" w:rsidRDefault="00F36505" w:rsidP="009E77FA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sz w:val="26"/>
          <w:szCs w:val="26"/>
          <w:lang w:eastAsia="zh-TW"/>
        </w:rPr>
        <w:t>正規比賽時間終止且雙方比分相同，將進行延長賽，延長賽前休息1分鐘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46542F7F" w14:textId="1F3D768A" w:rsidR="00F36505" w:rsidRPr="003A649B" w:rsidRDefault="00F36505" w:rsidP="00F36505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shd w:val="clear" w:color="auto" w:fill="FFF2CC" w:themeFill="accent4" w:themeFillTint="33"/>
          <w:lang w:eastAsia="zh-TW"/>
        </w:rPr>
      </w:pPr>
      <w:r w:rsidRPr="003A649B">
        <w:rPr>
          <w:rFonts w:ascii="標楷體" w:eastAsia="標楷體" w:hAnsi="標楷體" w:hint="eastAsia"/>
          <w:sz w:val="26"/>
          <w:szCs w:val="26"/>
          <w:shd w:val="clear" w:color="auto" w:fill="FFF2CC" w:themeFill="accent4" w:themeFillTint="33"/>
          <w:lang w:eastAsia="zh-TW"/>
        </w:rPr>
        <w:t>U11、U12組：先獲得分數之隊伍立即獲勝。</w:t>
      </w:r>
    </w:p>
    <w:p w14:paraId="157AC4E4" w14:textId="595CE80D" w:rsidR="00F36505" w:rsidRDefault="00F36505" w:rsidP="00F36505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shd w:val="clear" w:color="auto" w:fill="D9E2F3" w:themeFill="accent5" w:themeFillTint="33"/>
          <w:lang w:eastAsia="zh-TW"/>
        </w:rPr>
      </w:pPr>
      <w:r w:rsidRPr="003A649B">
        <w:rPr>
          <w:rFonts w:ascii="標楷體" w:eastAsia="標楷體" w:hAnsi="標楷體" w:hint="eastAsia"/>
          <w:sz w:val="26"/>
          <w:szCs w:val="26"/>
          <w:shd w:val="clear" w:color="auto" w:fill="D9E2F3" w:themeFill="accent5" w:themeFillTint="33"/>
          <w:lang w:eastAsia="zh-TW"/>
        </w:rPr>
        <w:t>U13、U14組：先獲得2分之隊伍立即獲勝。</w:t>
      </w:r>
    </w:p>
    <w:p w14:paraId="5C3F2365" w14:textId="0644CB29" w:rsidR="00D06980" w:rsidRDefault="00D06980" w:rsidP="00F36505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proofErr w:type="gramStart"/>
      <w:r w:rsidRPr="00D06980">
        <w:rPr>
          <w:rFonts w:ascii="標楷體" w:eastAsia="標楷體" w:hAnsi="標楷體" w:hint="eastAsia"/>
          <w:sz w:val="26"/>
          <w:szCs w:val="26"/>
          <w:lang w:eastAsia="zh-TW"/>
        </w:rPr>
        <w:t>球權</w:t>
      </w:r>
      <w:proofErr w:type="gramEnd"/>
      <w:r w:rsidRPr="00D06980">
        <w:rPr>
          <w:rFonts w:ascii="標楷體" w:eastAsia="標楷體" w:hAnsi="標楷體" w:hint="eastAsia"/>
          <w:sz w:val="26"/>
          <w:szCs w:val="26"/>
          <w:lang w:eastAsia="zh-TW"/>
        </w:rPr>
        <w:t>：</w:t>
      </w:r>
      <w:proofErr w:type="gramStart"/>
      <w:r w:rsidRPr="00D06980">
        <w:rPr>
          <w:rFonts w:ascii="標楷體" w:eastAsia="標楷體" w:hAnsi="標楷體" w:hint="eastAsia"/>
          <w:sz w:val="26"/>
          <w:szCs w:val="26"/>
          <w:lang w:eastAsia="zh-TW"/>
        </w:rPr>
        <w:t>開賽時</w:t>
      </w:r>
      <w:r w:rsidRPr="00D06980">
        <w:rPr>
          <w:rFonts w:ascii="標楷體" w:eastAsia="標楷體" w:hAnsi="標楷體" w:hint="eastAsia"/>
          <w:bCs/>
          <w:sz w:val="26"/>
          <w:szCs w:val="26"/>
          <w:lang w:eastAsia="zh-TW"/>
        </w:rPr>
        <w:t>擲硬幣</w:t>
      </w:r>
      <w:proofErr w:type="gramEnd"/>
      <w:r w:rsidRPr="00D06980">
        <w:rPr>
          <w:rFonts w:ascii="標楷體" w:eastAsia="標楷體" w:hAnsi="標楷體" w:hint="eastAsia"/>
          <w:bCs/>
          <w:sz w:val="26"/>
          <w:szCs w:val="26"/>
          <w:lang w:eastAsia="zh-TW"/>
        </w:rPr>
        <w:t>，擲</w:t>
      </w:r>
      <w:proofErr w:type="gramStart"/>
      <w:r w:rsidRPr="00D06980">
        <w:rPr>
          <w:rFonts w:ascii="標楷體" w:eastAsia="標楷體" w:hAnsi="標楷體" w:hint="eastAsia"/>
          <w:bCs/>
          <w:sz w:val="26"/>
          <w:szCs w:val="26"/>
          <w:lang w:eastAsia="zh-TW"/>
        </w:rPr>
        <w:t>中隊伍可選</w:t>
      </w:r>
      <w:proofErr w:type="gramEnd"/>
      <w:r w:rsidRPr="00D06980">
        <w:rPr>
          <w:rFonts w:ascii="標楷體" w:eastAsia="標楷體" w:hAnsi="標楷體" w:hint="eastAsia"/>
          <w:bCs/>
          <w:sz w:val="26"/>
          <w:szCs w:val="26"/>
          <w:lang w:eastAsia="zh-TW"/>
        </w:rPr>
        <w:t>擇正規賽球權或延長賽</w:t>
      </w:r>
      <w:proofErr w:type="gramStart"/>
      <w:r w:rsidRPr="00D06980">
        <w:rPr>
          <w:rFonts w:ascii="標楷體" w:eastAsia="標楷體" w:hAnsi="標楷體" w:hint="eastAsia"/>
          <w:bCs/>
          <w:sz w:val="26"/>
          <w:szCs w:val="26"/>
          <w:lang w:eastAsia="zh-TW"/>
        </w:rPr>
        <w:t>開始球</w:t>
      </w:r>
      <w:proofErr w:type="gramEnd"/>
      <w:r w:rsidRPr="00D06980">
        <w:rPr>
          <w:rFonts w:ascii="標楷體" w:eastAsia="標楷體" w:hAnsi="標楷體" w:hint="eastAsia"/>
          <w:bCs/>
          <w:sz w:val="26"/>
          <w:szCs w:val="26"/>
          <w:lang w:eastAsia="zh-TW"/>
        </w:rPr>
        <w:t>權。</w:t>
      </w:r>
    </w:p>
    <w:p w14:paraId="067C97C7" w14:textId="3805CE76" w:rsidR="004B6F12" w:rsidRDefault="004B6F12" w:rsidP="009E77FA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>進攻時間－</w:t>
      </w:r>
    </w:p>
    <w:p w14:paraId="6A600E26" w14:textId="7655AE5E" w:rsidR="004B6F12" w:rsidRPr="003A649B" w:rsidRDefault="004B6F12" w:rsidP="004B6F12">
      <w:pPr>
        <w:widowControl/>
        <w:spacing w:after="0"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</w:pPr>
      <w:r w:rsidRPr="003A649B">
        <w:rPr>
          <w:rFonts w:ascii="標楷體" w:eastAsia="標楷體" w:hAnsi="標楷體" w:hint="eastAsia"/>
          <w:sz w:val="26"/>
          <w:szCs w:val="26"/>
          <w:shd w:val="clear" w:color="auto" w:fill="FFF2CC" w:themeFill="accent4" w:themeFillTint="33"/>
          <w:lang w:eastAsia="zh-TW"/>
        </w:rPr>
        <w:t>U11、U12組：</w:t>
      </w:r>
      <w:r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  <w:t>無進攻時間限制，若於5秒內未積極進攻，則裁判</w:t>
      </w:r>
      <w:r w:rsidR="006518C6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  <w:t>將</w:t>
      </w:r>
      <w:r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  <w:t>提出警告</w:t>
      </w:r>
      <w:r w:rsidR="006518C6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  <w:t>一次</w:t>
      </w:r>
      <w:r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  <w:t>。</w:t>
      </w:r>
    </w:p>
    <w:p w14:paraId="4DAB6F09" w14:textId="52C9941E" w:rsidR="004B6F12" w:rsidRPr="004B6F12" w:rsidRDefault="004B6F12" w:rsidP="004B6F12">
      <w:pPr>
        <w:widowControl/>
        <w:spacing w:after="0" w:line="360" w:lineRule="auto"/>
        <w:ind w:leftChars="1143" w:left="240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  <w:t>第二次裁判可直接</w:t>
      </w:r>
      <w:proofErr w:type="gramStart"/>
      <w:r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  <w:t>宣判球權輪</w:t>
      </w:r>
      <w:proofErr w:type="gramEnd"/>
      <w:r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  <w:t>替。</w:t>
      </w:r>
    </w:p>
    <w:p w14:paraId="6EFB1CA5" w14:textId="1A4434F1" w:rsidR="006D26FB" w:rsidRPr="003A649B" w:rsidRDefault="004B6F12" w:rsidP="004B6F12">
      <w:pPr>
        <w:widowControl/>
        <w:spacing w:after="0"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shd w:val="clear" w:color="auto" w:fill="D9E2F3" w:themeFill="accent5" w:themeFillTint="33"/>
          <w:cs/>
          <w:lang w:eastAsia="zh-TW"/>
        </w:rPr>
      </w:pPr>
      <w:r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D9E2F3" w:themeFill="accent5" w:themeFillTint="33"/>
          <w:lang w:eastAsia="zh-TW"/>
        </w:rPr>
        <w:t>U13、U14組：</w:t>
      </w:r>
      <w:r w:rsidR="009E77FA"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D9E2F3" w:themeFill="accent5" w:themeFillTint="33"/>
          <w:lang w:eastAsia="zh-TW"/>
        </w:rPr>
        <w:t>進攻時間</w:t>
      </w:r>
      <w:r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D9E2F3" w:themeFill="accent5" w:themeFillTint="33"/>
          <w:lang w:eastAsia="zh-TW"/>
        </w:rPr>
        <w:t>以12秒為</w:t>
      </w:r>
      <w:r w:rsidR="009E77FA"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D9E2F3" w:themeFill="accent5" w:themeFillTint="33"/>
          <w:lang w:eastAsia="zh-TW"/>
        </w:rPr>
        <w:t>限制</w:t>
      </w:r>
      <w:r w:rsidR="006D26FB"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D9E2F3" w:themeFill="accent5" w:themeFillTint="33"/>
          <w:lang w:eastAsia="zh-TW"/>
        </w:rPr>
        <w:t>。</w:t>
      </w:r>
    </w:p>
    <w:p w14:paraId="10F6E6DF" w14:textId="06BF7931" w:rsidR="004B6F12" w:rsidRPr="004B6F12" w:rsidRDefault="004B6F12" w:rsidP="004B6F12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color w:val="000000" w:themeColor="text1"/>
          <w:sz w:val="26"/>
          <w:szCs w:val="26"/>
          <w:lang w:eastAsia="zh-TW"/>
        </w:rPr>
      </w:pPr>
      <w:r w:rsidRPr="004B6F1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暫停時間－</w:t>
      </w:r>
    </w:p>
    <w:p w14:paraId="7A98F8B5" w14:textId="369260A7" w:rsidR="004B6F12" w:rsidRDefault="004B6F12" w:rsidP="004B6F12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r w:rsidRPr="003A649B">
        <w:rPr>
          <w:rFonts w:ascii="標楷體" w:eastAsia="標楷體" w:hAnsi="標楷體" w:hint="eastAsia"/>
          <w:sz w:val="26"/>
          <w:szCs w:val="26"/>
          <w:shd w:val="clear" w:color="auto" w:fill="FFF2CC" w:themeFill="accent4" w:themeFillTint="33"/>
          <w:lang w:eastAsia="zh-TW"/>
        </w:rPr>
        <w:t>U11、U12組：</w:t>
      </w:r>
      <w:r w:rsidR="00096852">
        <w:rPr>
          <w:rFonts w:ascii="標楷體" w:eastAsia="標楷體" w:hAnsi="標楷體" w:hint="eastAsia"/>
          <w:sz w:val="26"/>
          <w:szCs w:val="26"/>
          <w:shd w:val="clear" w:color="auto" w:fill="FFF2CC" w:themeFill="accent4" w:themeFillTint="33"/>
          <w:lang w:eastAsia="zh-TW"/>
        </w:rPr>
        <w:t>無球隊</w:t>
      </w:r>
      <w:r w:rsidRPr="003A649B">
        <w:rPr>
          <w:rFonts w:ascii="標楷體" w:eastAsia="標楷體" w:hAnsi="標楷體" w:hint="eastAsia"/>
          <w:sz w:val="26"/>
          <w:szCs w:val="26"/>
          <w:shd w:val="clear" w:color="auto" w:fill="FFF2CC" w:themeFill="accent4" w:themeFillTint="33"/>
          <w:lang w:eastAsia="zh-TW"/>
        </w:rPr>
        <w:t>暫停。</w:t>
      </w:r>
    </w:p>
    <w:p w14:paraId="636B4563" w14:textId="23FD785A" w:rsidR="004B6F12" w:rsidRPr="003A649B" w:rsidRDefault="004B6F12" w:rsidP="004B6F12">
      <w:pPr>
        <w:widowControl/>
        <w:spacing w:after="0" w:line="360" w:lineRule="auto"/>
        <w:ind w:left="720"/>
        <w:rPr>
          <w:rFonts w:ascii="標楷體" w:eastAsia="標楷體" w:hAnsi="標楷體"/>
          <w:bCs/>
          <w:sz w:val="26"/>
          <w:szCs w:val="26"/>
          <w:shd w:val="clear" w:color="auto" w:fill="D9E2F3" w:themeFill="accent5" w:themeFillTint="33"/>
          <w:lang w:eastAsia="zh-TW"/>
        </w:rPr>
      </w:pPr>
      <w:r w:rsidRPr="003A649B">
        <w:rPr>
          <w:rFonts w:ascii="標楷體" w:eastAsia="標楷體" w:hAnsi="標楷體" w:hint="eastAsia"/>
          <w:sz w:val="26"/>
          <w:szCs w:val="26"/>
          <w:shd w:val="clear" w:color="auto" w:fill="D9E2F3" w:themeFill="accent5" w:themeFillTint="33"/>
          <w:lang w:eastAsia="zh-TW"/>
        </w:rPr>
        <w:t>U13、U14組：暫停時間為30秒，每隊每場可於死球時提出一次</w:t>
      </w:r>
      <w:r w:rsidR="00096852">
        <w:rPr>
          <w:rFonts w:ascii="標楷體" w:eastAsia="標楷體" w:hAnsi="標楷體" w:hint="eastAsia"/>
          <w:sz w:val="26"/>
          <w:szCs w:val="26"/>
          <w:shd w:val="clear" w:color="auto" w:fill="D9E2F3" w:themeFill="accent5" w:themeFillTint="33"/>
          <w:lang w:eastAsia="zh-TW"/>
        </w:rPr>
        <w:t>球隊</w:t>
      </w:r>
      <w:r w:rsidRPr="003A649B">
        <w:rPr>
          <w:rFonts w:ascii="標楷體" w:eastAsia="標楷體" w:hAnsi="標楷體" w:hint="eastAsia"/>
          <w:sz w:val="26"/>
          <w:szCs w:val="26"/>
          <w:shd w:val="clear" w:color="auto" w:fill="D9E2F3" w:themeFill="accent5" w:themeFillTint="33"/>
          <w:lang w:eastAsia="zh-TW"/>
        </w:rPr>
        <w:t>暫停。</w:t>
      </w:r>
    </w:p>
    <w:p w14:paraId="7304C4C9" w14:textId="77777777" w:rsidR="00F36505" w:rsidRDefault="00F36505" w:rsidP="002A5740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得分判定：圓弧內為2分區域投進籃分數為1分</w:t>
      </w:r>
      <w:r>
        <w:rPr>
          <w:rFonts w:ascii="標楷體" w:eastAsia="標楷體" w:hAnsi="標楷體" w:hint="eastAsia"/>
          <w:bCs/>
          <w:sz w:val="26"/>
          <w:szCs w:val="26"/>
          <w:lang w:eastAsia="zh-TW"/>
        </w:rPr>
        <w:t>，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圓弧外為三分區域投</w:t>
      </w: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進籃為2分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，</w:t>
      </w:r>
    </w:p>
    <w:p w14:paraId="193406A6" w14:textId="532FFCDE" w:rsidR="00F36505" w:rsidRPr="00F36505" w:rsidRDefault="00F36505" w:rsidP="00F36505">
      <w:pPr>
        <w:widowControl/>
        <w:spacing w:after="0" w:line="360" w:lineRule="auto"/>
        <w:ind w:leftChars="943" w:left="1980"/>
        <w:rPr>
          <w:rFonts w:ascii="標楷體" w:eastAsia="標楷體" w:hAnsi="標楷體"/>
          <w:bCs/>
          <w:sz w:val="26"/>
          <w:szCs w:val="26"/>
          <w:cs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罰球投</w:t>
      </w: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進籃為1分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。</w:t>
      </w:r>
    </w:p>
    <w:p w14:paraId="6D2AE1B7" w14:textId="1C546795" w:rsidR="00F36505" w:rsidRDefault="00F36505" w:rsidP="002A5740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犯規罰則：</w:t>
      </w:r>
    </w:p>
    <w:p w14:paraId="2B99F1A0" w14:textId="7F1003B1" w:rsidR="00F36505" w:rsidRDefault="00F36505" w:rsidP="00F36505">
      <w:pPr>
        <w:pStyle w:val="af8"/>
        <w:widowControl/>
        <w:numPr>
          <w:ilvl w:val="0"/>
          <w:numId w:val="33"/>
        </w:numPr>
        <w:spacing w:after="0" w:line="360" w:lineRule="auto"/>
        <w:ind w:leftChars="0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每場比賽每名球員犯規不會因犯規次數則喪失該場比賽資格，若球隊場上人數少於2人，裁判得判定該隊淘汰。</w:t>
      </w:r>
    </w:p>
    <w:p w14:paraId="246A9D81" w14:textId="7464D87E" w:rsidR="00F36505" w:rsidRDefault="00F36505" w:rsidP="00F36505">
      <w:pPr>
        <w:pStyle w:val="af8"/>
        <w:widowControl/>
        <w:numPr>
          <w:ilvl w:val="0"/>
          <w:numId w:val="33"/>
        </w:numPr>
        <w:spacing w:after="0" w:line="360" w:lineRule="auto"/>
        <w:ind w:leftChars="0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投</w:t>
      </w:r>
      <w:r w:rsidR="00D06980">
        <w:rPr>
          <w:rFonts w:ascii="標楷體" w:eastAsia="標楷體" w:hAnsi="標楷體" w:hint="eastAsia"/>
          <w:bCs/>
          <w:sz w:val="26"/>
          <w:szCs w:val="26"/>
          <w:lang w:eastAsia="zh-TW"/>
        </w:rPr>
        <w:t>球不中</w:t>
      </w:r>
      <w:proofErr w:type="gramStart"/>
      <w:r w:rsidR="00D06980">
        <w:rPr>
          <w:rFonts w:ascii="標楷體" w:eastAsia="標楷體" w:hAnsi="標楷體" w:hint="eastAsia"/>
          <w:bCs/>
          <w:sz w:val="26"/>
          <w:szCs w:val="26"/>
          <w:lang w:eastAsia="zh-TW"/>
        </w:rPr>
        <w:t>籃</w:t>
      </w:r>
      <w:proofErr w:type="gramEnd"/>
      <w:r w:rsidR="001C56E2">
        <w:rPr>
          <w:rFonts w:ascii="標楷體" w:eastAsia="標楷體" w:hAnsi="標楷體" w:hint="eastAsia"/>
          <w:bCs/>
          <w:sz w:val="26"/>
          <w:szCs w:val="26"/>
          <w:lang w:eastAsia="zh-TW"/>
        </w:rPr>
        <w:t>犯規：圓弧內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罰</w:t>
      </w:r>
      <w:r w:rsidR="001C56E2">
        <w:rPr>
          <w:rFonts w:ascii="標楷體" w:eastAsia="標楷體" w:hAnsi="標楷體" w:hint="eastAsia"/>
          <w:bCs/>
          <w:sz w:val="26"/>
          <w:szCs w:val="26"/>
          <w:lang w:eastAsia="zh-TW"/>
        </w:rPr>
        <w:t>球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1</w:t>
      </w:r>
      <w:r w:rsidR="001C56E2">
        <w:rPr>
          <w:rFonts w:ascii="標楷體" w:eastAsia="標楷體" w:hAnsi="標楷體" w:hint="eastAsia"/>
          <w:bCs/>
          <w:sz w:val="26"/>
          <w:szCs w:val="26"/>
          <w:lang w:eastAsia="zh-TW"/>
        </w:rPr>
        <w:t>次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，圓弧外罰</w:t>
      </w:r>
      <w:r w:rsidR="001C56E2">
        <w:rPr>
          <w:rFonts w:ascii="標楷體" w:eastAsia="標楷體" w:hAnsi="標楷體" w:hint="eastAsia"/>
          <w:bCs/>
          <w:sz w:val="26"/>
          <w:szCs w:val="26"/>
          <w:lang w:eastAsia="zh-TW"/>
        </w:rPr>
        <w:t>球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2</w:t>
      </w:r>
      <w:r w:rsidR="001C56E2">
        <w:rPr>
          <w:rFonts w:ascii="標楷體" w:eastAsia="標楷體" w:hAnsi="標楷體" w:hint="eastAsia"/>
          <w:bCs/>
          <w:sz w:val="26"/>
          <w:szCs w:val="26"/>
          <w:lang w:eastAsia="zh-TW"/>
        </w:rPr>
        <w:t>次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。</w:t>
      </w:r>
    </w:p>
    <w:p w14:paraId="6661DAA4" w14:textId="389D8FCF" w:rsidR="00D06980" w:rsidRDefault="001C56E2" w:rsidP="00F36505">
      <w:pPr>
        <w:pStyle w:val="af8"/>
        <w:widowControl/>
        <w:numPr>
          <w:ilvl w:val="0"/>
          <w:numId w:val="33"/>
        </w:numPr>
        <w:spacing w:after="0" w:line="360" w:lineRule="auto"/>
        <w:ind w:leftChars="0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 w:hint="eastAsia"/>
          <w:bCs/>
          <w:sz w:val="26"/>
          <w:szCs w:val="26"/>
          <w:lang w:eastAsia="zh-TW"/>
        </w:rPr>
        <w:t>投球中籃犯規：得分有效且投籃球員得以罰球1次。</w:t>
      </w:r>
    </w:p>
    <w:p w14:paraId="220EF7DD" w14:textId="4D76CD90" w:rsidR="00F36505" w:rsidRDefault="00F36505" w:rsidP="00F36505">
      <w:pPr>
        <w:pStyle w:val="af8"/>
        <w:widowControl/>
        <w:numPr>
          <w:ilvl w:val="0"/>
          <w:numId w:val="33"/>
        </w:numPr>
        <w:spacing w:after="0" w:line="360" w:lineRule="auto"/>
        <w:ind w:leftChars="0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單一隊伍團隊犯規達7次(含)以上9次(含)以下，對隊進行2次罰球。</w:t>
      </w:r>
    </w:p>
    <w:p w14:paraId="61B8F529" w14:textId="750AD8B8" w:rsidR="00F36505" w:rsidRPr="00F36505" w:rsidRDefault="00F36505" w:rsidP="00F36505">
      <w:pPr>
        <w:pStyle w:val="af8"/>
        <w:widowControl/>
        <w:numPr>
          <w:ilvl w:val="0"/>
          <w:numId w:val="33"/>
        </w:numPr>
        <w:spacing w:after="0" w:line="360" w:lineRule="auto"/>
        <w:ind w:leftChars="0"/>
        <w:rPr>
          <w:rFonts w:ascii="標楷體" w:eastAsia="標楷體" w:hAnsi="標楷體"/>
          <w:bCs/>
          <w:sz w:val="26"/>
          <w:szCs w:val="26"/>
          <w:cs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單一隊伍團隊犯規達10次(含)</w:t>
      </w:r>
      <w:r w:rsidR="001C56E2">
        <w:rPr>
          <w:rFonts w:ascii="標楷體" w:eastAsia="標楷體" w:hAnsi="標楷體" w:hint="eastAsia"/>
          <w:bCs/>
          <w:sz w:val="26"/>
          <w:szCs w:val="26"/>
          <w:lang w:eastAsia="zh-TW"/>
        </w:rPr>
        <w:t>以上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，對隊進行2次罰球並</w:t>
      </w: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取得球權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。</w:t>
      </w:r>
    </w:p>
    <w:p w14:paraId="4ADA6F9B" w14:textId="77777777" w:rsidR="00F36505" w:rsidRPr="00F36505" w:rsidRDefault="00F36505" w:rsidP="00F36505">
      <w:pPr>
        <w:pStyle w:val="af8"/>
        <w:numPr>
          <w:ilvl w:val="0"/>
          <w:numId w:val="8"/>
        </w:numPr>
        <w:ind w:leftChars="0"/>
        <w:rPr>
          <w:rFonts w:ascii="標楷體" w:eastAsia="標楷體" w:hAnsi="標楷體" w:cs="Times New Roman"/>
          <w:bCs/>
          <w:sz w:val="26"/>
          <w:szCs w:val="26"/>
          <w:lang w:eastAsia="zh-TW"/>
        </w:rPr>
      </w:pPr>
      <w:proofErr w:type="gramStart"/>
      <w:r w:rsidRPr="00F36505">
        <w:rPr>
          <w:rFonts w:ascii="標楷體" w:eastAsia="標楷體" w:hAnsi="標楷體" w:cs="Times New Roman" w:hint="eastAsia"/>
          <w:bCs/>
          <w:sz w:val="26"/>
          <w:szCs w:val="26"/>
          <w:lang w:eastAsia="zh-TW"/>
        </w:rPr>
        <w:t>球權規定</w:t>
      </w:r>
      <w:proofErr w:type="gramEnd"/>
      <w:r w:rsidRPr="00F36505">
        <w:rPr>
          <w:rFonts w:ascii="標楷體" w:eastAsia="標楷體" w:hAnsi="標楷體" w:cs="Times New Roman" w:hint="eastAsia"/>
          <w:bCs/>
          <w:sz w:val="26"/>
          <w:szCs w:val="26"/>
          <w:lang w:eastAsia="zh-TW"/>
        </w:rPr>
        <w:t>：</w:t>
      </w:r>
    </w:p>
    <w:p w14:paraId="7CD073D5" w14:textId="59C5F9DF" w:rsidR="00F36505" w:rsidRDefault="00F36505" w:rsidP="00F36505">
      <w:pPr>
        <w:pStyle w:val="af8"/>
        <w:widowControl/>
        <w:numPr>
          <w:ilvl w:val="0"/>
          <w:numId w:val="34"/>
        </w:numPr>
        <w:spacing w:after="0" w:line="360" w:lineRule="auto"/>
        <w:ind w:leftChars="0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擲硬幣，擲</w:t>
      </w: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中隊伍可選擇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正規賽球權或延長賽</w:t>
      </w: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開始球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權。</w:t>
      </w:r>
    </w:p>
    <w:p w14:paraId="1B0FC5B1" w14:textId="7E41EDFC" w:rsidR="00F36505" w:rsidRDefault="00F36505" w:rsidP="00F36505">
      <w:pPr>
        <w:pStyle w:val="af8"/>
        <w:widowControl/>
        <w:numPr>
          <w:ilvl w:val="0"/>
          <w:numId w:val="34"/>
        </w:numPr>
        <w:spacing w:after="0" w:line="360" w:lineRule="auto"/>
        <w:ind w:leftChars="0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進攻方</w:t>
      </w: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進籃後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，防守方</w:t>
      </w: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獲得球權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可自行運球或傳球給隊友至三分區域外後，方可開始進攻，不須</w:t>
      </w: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進行洗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球。球未出進攻免責區前，原進攻隊不得進行防守。</w:t>
      </w:r>
    </w:p>
    <w:p w14:paraId="4253CF1D" w14:textId="21DA4472" w:rsidR="00F36505" w:rsidRPr="00F36505" w:rsidRDefault="00F36505" w:rsidP="00F36505">
      <w:pPr>
        <w:pStyle w:val="af8"/>
        <w:widowControl/>
        <w:numPr>
          <w:ilvl w:val="0"/>
          <w:numId w:val="34"/>
        </w:numPr>
        <w:spacing w:after="0" w:line="360" w:lineRule="auto"/>
        <w:ind w:leftChars="0"/>
        <w:rPr>
          <w:rFonts w:ascii="標楷體" w:eastAsia="標楷體" w:hAnsi="標楷體"/>
          <w:bCs/>
          <w:sz w:val="26"/>
          <w:szCs w:val="26"/>
          <w:cs/>
          <w:lang w:eastAsia="zh-TW"/>
        </w:rPr>
      </w:pP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攻守球權互換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時，球員雙足均不在圓弧內或踏在圓弧上，則被視為在圓弧外。</w:t>
      </w:r>
    </w:p>
    <w:p w14:paraId="5715B38C" w14:textId="45C0999E" w:rsidR="00F36505" w:rsidRPr="00F36505" w:rsidRDefault="00F36505" w:rsidP="00F36505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cs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換人規則：於死球時可進行替換，由紀錄台提示</w:t>
      </w:r>
      <w:r w:rsidR="001C56E2">
        <w:rPr>
          <w:rFonts w:ascii="標楷體" w:eastAsia="標楷體" w:hAnsi="標楷體" w:hint="eastAsia"/>
          <w:bCs/>
          <w:sz w:val="26"/>
          <w:szCs w:val="26"/>
          <w:lang w:eastAsia="zh-TW"/>
        </w:rPr>
        <w:t>或球員自行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替補上場。</w:t>
      </w:r>
    </w:p>
    <w:p w14:paraId="2C8D0686" w14:textId="3C28FB29" w:rsidR="00F36505" w:rsidRPr="001C56E2" w:rsidRDefault="00F36505" w:rsidP="006C4D12">
      <w:pPr>
        <w:widowControl/>
        <w:numPr>
          <w:ilvl w:val="0"/>
          <w:numId w:val="8"/>
        </w:numPr>
        <w:spacing w:after="0" w:line="360" w:lineRule="auto"/>
        <w:ind w:left="851" w:hanging="851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特殊規則：少年籃球比賽中安全考量，禁止球員灌(扣)籃，罰則：取消得分不計，球員技術犯</w:t>
      </w:r>
      <w:r w:rsidRPr="00F36505">
        <w:rPr>
          <w:rFonts w:ascii="標楷體" w:eastAsia="標楷體" w:hAnsi="標楷體" w:hint="eastAsia"/>
          <w:color w:val="C00000"/>
          <w:sz w:val="26"/>
          <w:szCs w:val="26"/>
          <w:lang w:eastAsia="zh-TW"/>
        </w:rPr>
        <w:t>規一次。</w:t>
      </w:r>
    </w:p>
    <w:p w14:paraId="0B383887" w14:textId="77777777" w:rsidR="001C56E2" w:rsidRDefault="001C56E2" w:rsidP="001C56E2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</w:p>
    <w:p w14:paraId="40F48829" w14:textId="77777777" w:rsidR="005E1025" w:rsidRPr="00F36505" w:rsidRDefault="005E1025" w:rsidP="001C56E2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cs/>
          <w:lang w:eastAsia="zh-TW"/>
        </w:rPr>
      </w:pPr>
    </w:p>
    <w:p w14:paraId="0924A238" w14:textId="77777777" w:rsidR="00604FA6" w:rsidRDefault="00F36505" w:rsidP="00604FA6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 w:rsidRPr="008C7EFD">
        <w:rPr>
          <w:rFonts w:ascii="標楷體" w:eastAsia="標楷體" w:hAnsi="標楷體"/>
          <w:sz w:val="26"/>
          <w:szCs w:val="26"/>
        </w:rPr>
        <w:t>計分方法：</w:t>
      </w:r>
    </w:p>
    <w:p w14:paraId="16BC7C82" w14:textId="29DBECDA" w:rsidR="00F36505" w:rsidRPr="006C4D12" w:rsidRDefault="00604FA6" w:rsidP="00604FA6">
      <w:pPr>
        <w:widowControl/>
        <w:spacing w:after="0"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>
        <w:rPr>
          <w:rFonts w:ascii="標楷體" w:eastAsia="標楷體" w:hAnsi="標楷體" w:hint="eastAsia"/>
          <w:bCs/>
          <w:sz w:val="26"/>
          <w:szCs w:val="26"/>
          <w:lang w:eastAsia="zh-TW"/>
        </w:rPr>
        <w:t xml:space="preserve"> </w:t>
      </w:r>
      <w:r w:rsidRPr="006C4D1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循環賽</w:t>
      </w:r>
      <w:proofErr w:type="gramStart"/>
      <w:r w:rsidRPr="006C4D1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採</w:t>
      </w:r>
      <w:proofErr w:type="gramEnd"/>
      <w:r w:rsidRPr="006C4D1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積分制，勝一場得2分，敗一場得</w:t>
      </w:r>
      <w:r w:rsidRPr="006C4D1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1</w:t>
      </w:r>
      <w:r w:rsidRPr="006C4D1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分，棄權（含沒收比賽）得</w:t>
      </w:r>
      <w:r w:rsidRPr="006C4D1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0</w:t>
      </w:r>
      <w:r w:rsidRPr="006C4D1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分。</w:t>
      </w:r>
    </w:p>
    <w:p w14:paraId="751A314C" w14:textId="3EDBD283" w:rsidR="00604FA6" w:rsidRPr="006C4D12" w:rsidRDefault="006C4D12" w:rsidP="00604FA6">
      <w:pPr>
        <w:pStyle w:val="af8"/>
        <w:widowControl/>
        <w:numPr>
          <w:ilvl w:val="0"/>
          <w:numId w:val="35"/>
        </w:numPr>
        <w:spacing w:after="0" w:line="360" w:lineRule="auto"/>
        <w:ind w:leftChars="0"/>
        <w:rPr>
          <w:rFonts w:ascii="標楷體" w:eastAsia="標楷體" w:hAnsi="標楷體"/>
          <w:bCs/>
          <w:color w:val="000000" w:themeColor="text1"/>
          <w:sz w:val="26"/>
          <w:szCs w:val="26"/>
          <w:lang w:eastAsia="zh-TW"/>
        </w:rPr>
      </w:pPr>
      <w:r w:rsidRPr="006C4D1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如兩隊積分相等時，由該兩隊相互比賽之勝隊晉級。</w:t>
      </w:r>
    </w:p>
    <w:p w14:paraId="67492FC0" w14:textId="11963B67" w:rsidR="00604FA6" w:rsidRPr="006C4D12" w:rsidRDefault="006C4D12" w:rsidP="00604FA6">
      <w:pPr>
        <w:pStyle w:val="af8"/>
        <w:widowControl/>
        <w:numPr>
          <w:ilvl w:val="0"/>
          <w:numId w:val="35"/>
        </w:numPr>
        <w:spacing w:after="0" w:line="360" w:lineRule="auto"/>
        <w:ind w:leftChars="0"/>
        <w:rPr>
          <w:rFonts w:ascii="標楷體" w:eastAsia="標楷體" w:hAnsi="標楷體"/>
          <w:bCs/>
          <w:color w:val="000000" w:themeColor="text1"/>
          <w:sz w:val="26"/>
          <w:szCs w:val="26"/>
          <w:lang w:eastAsia="zh-TW"/>
        </w:rPr>
      </w:pPr>
      <w:r w:rsidRPr="006C4D1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相關球隊得失分差較高者。</w:t>
      </w:r>
    </w:p>
    <w:p w14:paraId="4B719F88" w14:textId="7059E830" w:rsidR="006C4D12" w:rsidRPr="006C4D12" w:rsidRDefault="006C4D12" w:rsidP="00604FA6">
      <w:pPr>
        <w:pStyle w:val="af8"/>
        <w:widowControl/>
        <w:numPr>
          <w:ilvl w:val="0"/>
          <w:numId w:val="35"/>
        </w:numPr>
        <w:spacing w:after="0" w:line="360" w:lineRule="auto"/>
        <w:ind w:leftChars="0"/>
        <w:rPr>
          <w:rFonts w:ascii="標楷體" w:eastAsia="標楷體" w:hAnsi="標楷體"/>
          <w:bCs/>
          <w:color w:val="000000" w:themeColor="text1"/>
          <w:sz w:val="26"/>
          <w:szCs w:val="26"/>
          <w:lang w:eastAsia="zh-TW"/>
        </w:rPr>
      </w:pPr>
      <w:r w:rsidRPr="006C4D12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相關球隊得分較高者。</w:t>
      </w:r>
    </w:p>
    <w:p w14:paraId="442D7764" w14:textId="7A0CF98B" w:rsidR="006C4D12" w:rsidRPr="006C4D12" w:rsidRDefault="006C4D12" w:rsidP="00604FA6">
      <w:pPr>
        <w:pStyle w:val="af8"/>
        <w:widowControl/>
        <w:numPr>
          <w:ilvl w:val="0"/>
          <w:numId w:val="35"/>
        </w:numPr>
        <w:spacing w:after="0" w:line="360" w:lineRule="auto"/>
        <w:ind w:leftChars="0"/>
        <w:rPr>
          <w:rFonts w:ascii="標楷體" w:eastAsia="標楷體" w:hAnsi="標楷體"/>
          <w:bCs/>
          <w:color w:val="000000" w:themeColor="text1"/>
          <w:sz w:val="26"/>
          <w:szCs w:val="26"/>
          <w:lang w:eastAsia="zh-TW"/>
        </w:rPr>
      </w:pPr>
      <w:r w:rsidRPr="006C4D12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整組比賽得失分差較高者。</w:t>
      </w:r>
    </w:p>
    <w:p w14:paraId="3BA1CFDE" w14:textId="6038BA62" w:rsidR="00FC600F" w:rsidRPr="006C4D12" w:rsidRDefault="006C4D12" w:rsidP="00604FA6">
      <w:pPr>
        <w:pStyle w:val="af8"/>
        <w:widowControl/>
        <w:numPr>
          <w:ilvl w:val="0"/>
          <w:numId w:val="35"/>
        </w:numPr>
        <w:spacing w:after="0" w:line="360" w:lineRule="auto"/>
        <w:ind w:leftChars="0"/>
        <w:rPr>
          <w:rFonts w:ascii="標楷體" w:eastAsia="標楷體" w:hAnsi="標楷體"/>
          <w:bCs/>
          <w:color w:val="000000" w:themeColor="text1"/>
          <w:sz w:val="26"/>
          <w:szCs w:val="26"/>
          <w:lang w:eastAsia="zh-TW"/>
        </w:rPr>
      </w:pPr>
      <w:r w:rsidRPr="006C4D12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整組比賽總</w:t>
      </w:r>
      <w:r w:rsidR="00FC600F" w:rsidRPr="006C4D12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得分較高者。</w:t>
      </w:r>
    </w:p>
    <w:p w14:paraId="7E1FC8A2" w14:textId="2A206901" w:rsidR="00FC600F" w:rsidRPr="006C4D12" w:rsidRDefault="00FC600F" w:rsidP="00604FA6">
      <w:pPr>
        <w:pStyle w:val="af8"/>
        <w:widowControl/>
        <w:numPr>
          <w:ilvl w:val="0"/>
          <w:numId w:val="35"/>
        </w:numPr>
        <w:spacing w:after="0" w:line="360" w:lineRule="auto"/>
        <w:ind w:leftChars="0"/>
        <w:rPr>
          <w:rFonts w:ascii="標楷體" w:eastAsia="標楷體" w:hAnsi="標楷體"/>
          <w:bCs/>
          <w:color w:val="000000" w:themeColor="text1"/>
          <w:sz w:val="26"/>
          <w:szCs w:val="26"/>
          <w:cs/>
          <w:lang w:eastAsia="zh-TW"/>
        </w:rPr>
      </w:pPr>
      <w:r w:rsidRPr="006C4D12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若以上準則無法判定者，應以抽籤判定。</w:t>
      </w:r>
    </w:p>
    <w:p w14:paraId="31C6D514" w14:textId="13E62953" w:rsidR="00743D72" w:rsidRPr="004B6F12" w:rsidRDefault="006D26FB" w:rsidP="00681259">
      <w:pPr>
        <w:widowControl/>
        <w:numPr>
          <w:ilvl w:val="0"/>
          <w:numId w:val="8"/>
        </w:numPr>
        <w:spacing w:after="0" w:line="360" w:lineRule="auto"/>
        <w:ind w:left="851" w:hanging="851"/>
        <w:rPr>
          <w:rFonts w:ascii="標楷體" w:eastAsia="標楷體" w:hAnsi="標楷體"/>
          <w:bCs/>
          <w:sz w:val="26"/>
          <w:szCs w:val="26"/>
          <w:cs/>
          <w:lang w:eastAsia="zh-TW"/>
        </w:rPr>
      </w:pPr>
      <w:r w:rsidRPr="006D26FB">
        <w:rPr>
          <w:rFonts w:ascii="標楷體" w:eastAsia="標楷體" w:hAnsi="標楷體" w:hint="eastAsia"/>
          <w:bCs/>
          <w:sz w:val="26"/>
          <w:szCs w:val="26"/>
        </w:rPr>
        <w:t>各隊隊員至多4人，設隊長1人，並為唯一發言人，開賽前需有3人始可上場比賽，不足3人以棄權論</w:t>
      </w:r>
      <w:r w:rsidR="00681259">
        <w:rPr>
          <w:rFonts w:ascii="標楷體" w:eastAsia="標楷體" w:hAnsi="標楷體" w:hint="eastAsia"/>
          <w:bCs/>
          <w:sz w:val="26"/>
          <w:szCs w:val="26"/>
          <w:lang w:eastAsia="zh-TW"/>
        </w:rPr>
        <w:t>，</w:t>
      </w:r>
      <w:r w:rsidR="00681259" w:rsidRPr="001C56E2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不允許教練在比賽場地及/或觀眾席上指導比賽</w:t>
      </w:r>
      <w:r w:rsidRPr="001C56E2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。</w:t>
      </w:r>
    </w:p>
    <w:p w14:paraId="49C1FD25" w14:textId="75591E2B" w:rsidR="004B6F12" w:rsidRPr="00066945" w:rsidRDefault="004B6F12" w:rsidP="00066945">
      <w:pPr>
        <w:widowControl/>
        <w:numPr>
          <w:ilvl w:val="0"/>
          <w:numId w:val="8"/>
        </w:numPr>
        <w:spacing w:after="0" w:line="360" w:lineRule="auto"/>
        <w:ind w:left="851" w:hanging="851"/>
        <w:rPr>
          <w:rFonts w:ascii="標楷體" w:eastAsia="標楷體" w:hAnsi="標楷體"/>
          <w:bCs/>
          <w:sz w:val="26"/>
          <w:szCs w:val="26"/>
          <w:cs/>
          <w:lang w:eastAsia="zh-TW"/>
        </w:rPr>
      </w:pPr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開賽3分鐘內未到場者，</w:t>
      </w:r>
      <w:r w:rsidRPr="001B7968">
        <w:rPr>
          <w:rFonts w:ascii="標楷體" w:eastAsia="標楷體" w:hAnsi="標楷體" w:hint="eastAsia"/>
          <w:b/>
          <w:color w:val="C00000"/>
          <w:sz w:val="26"/>
          <w:szCs w:val="26"/>
          <w:lang w:eastAsia="zh-TW"/>
        </w:rPr>
        <w:t>裁判即判決棄權，</w:t>
      </w:r>
      <w:r w:rsidR="00432C8F">
        <w:rPr>
          <w:rFonts w:ascii="標楷體" w:eastAsia="標楷體" w:hAnsi="標楷體" w:hint="eastAsia"/>
          <w:b/>
          <w:color w:val="C00000"/>
          <w:sz w:val="26"/>
          <w:szCs w:val="26"/>
          <w:lang w:eastAsia="zh-TW"/>
        </w:rPr>
        <w:t>得分應記錄為</w:t>
      </w:r>
      <w:r w:rsidR="001B7968" w:rsidRPr="001B7968">
        <w:rPr>
          <w:rFonts w:ascii="標楷體" w:eastAsia="標楷體" w:hAnsi="標楷體" w:hint="eastAsia"/>
          <w:b/>
          <w:color w:val="C00000"/>
          <w:sz w:val="26"/>
          <w:szCs w:val="26"/>
          <w:lang w:eastAsia="zh-TW"/>
        </w:rPr>
        <w:t>W:0</w:t>
      </w:r>
      <w:r w:rsidR="001C56E2">
        <w:rPr>
          <w:rFonts w:ascii="標楷體" w:eastAsia="標楷體" w:hAnsi="標楷體" w:hint="eastAsia"/>
          <w:b/>
          <w:color w:val="C00000"/>
          <w:sz w:val="26"/>
          <w:szCs w:val="26"/>
          <w:lang w:eastAsia="zh-TW"/>
        </w:rPr>
        <w:t>或0:W</w:t>
      </w:r>
      <w:r w:rsidR="001B7968">
        <w:rPr>
          <w:rFonts w:ascii="標楷體" w:eastAsia="標楷體" w:hAnsi="標楷體" w:hint="eastAsia"/>
          <w:b/>
          <w:color w:val="C00000"/>
          <w:sz w:val="26"/>
          <w:szCs w:val="26"/>
          <w:lang w:eastAsia="zh-TW"/>
        </w:rPr>
        <w:t xml:space="preserve"> </w:t>
      </w:r>
      <w:r w:rsidR="00432C8F" w:rsidRPr="00432C8F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(W代表</w:t>
      </w:r>
      <w:r w:rsidRPr="00432C8F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獲勝</w:t>
      </w:r>
      <w:r w:rsidR="00432C8F" w:rsidRPr="00432C8F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)</w:t>
      </w:r>
      <w:r w:rsidR="001C56E2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，且棄</w:t>
      </w:r>
      <w:r w:rsidR="00066945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權</w:t>
      </w:r>
      <w:r w:rsidR="001C56E2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之隊伍</w:t>
      </w:r>
      <w:proofErr w:type="gramStart"/>
      <w:r w:rsidR="001C56E2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不</w:t>
      </w:r>
      <w:proofErr w:type="gramEnd"/>
      <w:r w:rsidR="001C56E2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得</w:t>
      </w:r>
      <w:r w:rsidR="001C56E2" w:rsidRPr="00066945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計名次</w:t>
      </w:r>
      <w:r w:rsidRPr="00066945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。</w:t>
      </w:r>
    </w:p>
    <w:p w14:paraId="426FC382" w14:textId="0CA18B26" w:rsidR="004B6F12" w:rsidRDefault="004B6F12" w:rsidP="002A5740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參賽隊伍依大會公布賽程進行比賽，開賽球權以裁判</w:t>
      </w:r>
      <w:proofErr w:type="gramStart"/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躑</w:t>
      </w:r>
      <w:proofErr w:type="gramEnd"/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硬幣決定。</w:t>
      </w:r>
    </w:p>
    <w:p w14:paraId="2C63E6AE" w14:textId="1B59D3E9" w:rsidR="004B6F12" w:rsidRDefault="004B6F12" w:rsidP="002A5740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晉級決賽隊伍球員，以預賽報名為</w:t>
      </w:r>
      <w:proofErr w:type="gramStart"/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準</w:t>
      </w:r>
      <w:proofErr w:type="gramEnd"/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，不得換人。</w:t>
      </w:r>
    </w:p>
    <w:p w14:paraId="60236530" w14:textId="278CE709" w:rsidR="004B6F12" w:rsidRDefault="004B6F12" w:rsidP="002A5740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球員必須遵守裁判之判決，如有不服裁判有權終止比賽。</w:t>
      </w:r>
    </w:p>
    <w:p w14:paraId="6387F977" w14:textId="610F2943" w:rsidR="004B6F12" w:rsidRDefault="004B6F12" w:rsidP="002A5740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主辦單位保有以公告方式隨時解釋、補充、修改、變更本活動之權利。</w:t>
      </w:r>
    </w:p>
    <w:p w14:paraId="672AC609" w14:textId="402806A7" w:rsidR="00743D72" w:rsidRDefault="00F36505" w:rsidP="002C2C15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除上述規則外，悉適用FIBA</w:t>
      </w:r>
      <w:r w:rsidR="00066945">
        <w:rPr>
          <w:rFonts w:ascii="標楷體" w:eastAsia="標楷體" w:hAnsi="標楷體" w:hint="eastAsia"/>
          <w:bCs/>
          <w:sz w:val="26"/>
          <w:szCs w:val="26"/>
          <w:lang w:eastAsia="zh-TW"/>
        </w:rPr>
        <w:t>最新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國際3x3籃球規則辦理。</w:t>
      </w:r>
    </w:p>
    <w:p w14:paraId="5A940D62" w14:textId="43B8B147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sz w:val="26"/>
          <w:szCs w:val="26"/>
          <w:lang w:eastAsia="zh-TW"/>
        </w:rPr>
        <w:br w:type="page"/>
      </w:r>
    </w:p>
    <w:p w14:paraId="1F75D187" w14:textId="27BABFC5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 w:hint="eastAsia"/>
          <w:bCs/>
          <w:noProof/>
          <w:sz w:val="26"/>
          <w:szCs w:val="26"/>
          <w:lang w:eastAsia="zh-TW" w:bidi="ar-SA"/>
        </w:rPr>
        <w:lastRenderedPageBreak/>
        <w:drawing>
          <wp:anchor distT="0" distB="0" distL="114300" distR="114300" simplePos="0" relativeHeight="251665408" behindDoc="1" locked="0" layoutInCell="1" allowOverlap="1" wp14:anchorId="279CB75D" wp14:editId="425BB91D">
            <wp:simplePos x="0" y="0"/>
            <wp:positionH relativeFrom="margin">
              <wp:align>left</wp:align>
            </wp:positionH>
            <wp:positionV relativeFrom="paragraph">
              <wp:posOffset>7786</wp:posOffset>
            </wp:positionV>
            <wp:extent cx="6639560" cy="9390380"/>
            <wp:effectExtent l="0" t="0" r="8890" b="127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9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1563">
        <w:rPr>
          <w:rFonts w:ascii="標楷體" w:eastAsia="標楷體" w:hAnsi="標楷體"/>
          <w:bCs/>
          <w:noProof/>
          <w:sz w:val="26"/>
          <w:szCs w:val="26"/>
          <w:lang w:eastAsia="zh-TW" w:bidi="ar-SA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228D66C" wp14:editId="33DE6BE0">
                <wp:simplePos x="0" y="0"/>
                <wp:positionH relativeFrom="margin">
                  <wp:align>left</wp:align>
                </wp:positionH>
                <wp:positionV relativeFrom="paragraph">
                  <wp:posOffset>23219</wp:posOffset>
                </wp:positionV>
                <wp:extent cx="962025" cy="301625"/>
                <wp:effectExtent l="0" t="0" r="0" b="3175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107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1C59B" w14:textId="68CE7F67" w:rsidR="00AA1563" w:rsidRPr="00AA1563" w:rsidRDefault="00AA1563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(</w:t>
                            </w:r>
                            <w:r w:rsidRPr="00AA156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附件二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28D66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0;margin-top:1.85pt;width:75.75pt;height:23.7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" filled="f" stroked="f">
                <v:textbox>
                  <w:txbxContent>
                    <w:p w14:paraId="7C01C59B" w14:textId="68CE7F67" w:rsidR="00AA1563" w:rsidRPr="00AA1563" w:rsidRDefault="00AA1563">
                      <w:pPr>
                        <w:rPr>
                          <w:rFonts w:ascii="標楷體" w:eastAsia="標楷體" w:hAnsi="標楷體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(</w:t>
                      </w:r>
                      <w:r w:rsidRPr="00AA1563">
                        <w:rPr>
                          <w:rFonts w:ascii="標楷體" w:eastAsia="標楷體" w:hAnsi="標楷體" w:hint="eastAsia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附件二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CCAECAC" w14:textId="0B19D279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</w:p>
    <w:p w14:paraId="6B1350E7" w14:textId="72A464C5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noProof/>
          <w:sz w:val="26"/>
          <w:szCs w:val="26"/>
          <w:lang w:eastAsia="zh-TW"/>
        </w:rPr>
      </w:pPr>
    </w:p>
    <w:p w14:paraId="7C039169" w14:textId="77777777" w:rsidR="00AA1563" w:rsidRDefault="00AA1563">
      <w:pPr>
        <w:widowControl/>
        <w:suppressAutoHyphens w:val="0"/>
        <w:spacing w:after="0" w:line="240" w:lineRule="auto"/>
        <w:rPr>
          <w:rFonts w:ascii="標楷體" w:eastAsia="標楷體" w:hAnsi="標楷體"/>
          <w:bCs/>
          <w:noProof/>
          <w:sz w:val="26"/>
          <w:szCs w:val="26"/>
          <w:lang w:eastAsia="zh-TW"/>
        </w:rPr>
      </w:pPr>
      <w:r>
        <w:rPr>
          <w:rFonts w:ascii="標楷體" w:eastAsia="標楷體" w:hAnsi="標楷體"/>
          <w:bCs/>
          <w:noProof/>
          <w:sz w:val="26"/>
          <w:szCs w:val="26"/>
          <w:lang w:eastAsia="zh-TW"/>
        </w:rPr>
        <w:br w:type="page"/>
      </w:r>
    </w:p>
    <w:p w14:paraId="1B5DC0BB" w14:textId="37C6AA4A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noProof/>
          <w:sz w:val="26"/>
          <w:szCs w:val="26"/>
          <w:lang w:eastAsia="zh-TW" w:bidi="ar-SA"/>
        </w:rPr>
        <w:lastRenderedPageBreak/>
        <w:drawing>
          <wp:anchor distT="0" distB="0" distL="114300" distR="114300" simplePos="0" relativeHeight="251666432" behindDoc="1" locked="0" layoutInCell="1" allowOverlap="1" wp14:anchorId="1998E6E8" wp14:editId="61E65F2F">
            <wp:simplePos x="0" y="0"/>
            <wp:positionH relativeFrom="column">
              <wp:posOffset>-1739</wp:posOffset>
            </wp:positionH>
            <wp:positionV relativeFrom="paragraph">
              <wp:posOffset>-55</wp:posOffset>
            </wp:positionV>
            <wp:extent cx="6639560" cy="9390380"/>
            <wp:effectExtent l="0" t="0" r="8890" b="127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9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8D8BD9" w14:textId="77777777" w:rsidR="00AA1563" w:rsidRDefault="00AA1563">
      <w:pPr>
        <w:widowControl/>
        <w:suppressAutoHyphens w:val="0"/>
        <w:spacing w:after="0" w:line="24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sz w:val="26"/>
          <w:szCs w:val="26"/>
          <w:lang w:eastAsia="zh-TW"/>
        </w:rPr>
        <w:br w:type="page"/>
      </w:r>
    </w:p>
    <w:p w14:paraId="57E3AE16" w14:textId="080EFB15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noProof/>
          <w:sz w:val="26"/>
          <w:szCs w:val="26"/>
          <w:lang w:eastAsia="zh-TW" w:bidi="ar-SA"/>
        </w:rPr>
        <w:lastRenderedPageBreak/>
        <w:drawing>
          <wp:anchor distT="0" distB="0" distL="114300" distR="114300" simplePos="0" relativeHeight="251667456" behindDoc="1" locked="0" layoutInCell="1" allowOverlap="1" wp14:anchorId="18638BE4" wp14:editId="243E35AB">
            <wp:simplePos x="0" y="0"/>
            <wp:positionH relativeFrom="column">
              <wp:posOffset>-1739</wp:posOffset>
            </wp:positionH>
            <wp:positionV relativeFrom="paragraph">
              <wp:posOffset>-55</wp:posOffset>
            </wp:positionV>
            <wp:extent cx="6639560" cy="9390380"/>
            <wp:effectExtent l="0" t="0" r="8890" b="127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9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0880C9" w14:textId="77777777" w:rsidR="00AA1563" w:rsidRDefault="00AA1563">
      <w:pPr>
        <w:widowControl/>
        <w:suppressAutoHyphens w:val="0"/>
        <w:spacing w:after="0" w:line="24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sz w:val="26"/>
          <w:szCs w:val="26"/>
          <w:lang w:eastAsia="zh-TW"/>
        </w:rPr>
        <w:br w:type="page"/>
      </w:r>
    </w:p>
    <w:p w14:paraId="025AF683" w14:textId="18DF959C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noProof/>
          <w:sz w:val="26"/>
          <w:szCs w:val="26"/>
          <w:lang w:eastAsia="zh-TW" w:bidi="ar-SA"/>
        </w:rPr>
        <w:lastRenderedPageBreak/>
        <w:drawing>
          <wp:anchor distT="0" distB="0" distL="114300" distR="114300" simplePos="0" relativeHeight="251668480" behindDoc="1" locked="0" layoutInCell="1" allowOverlap="1" wp14:anchorId="31DB4598" wp14:editId="17CBCD96">
            <wp:simplePos x="0" y="0"/>
            <wp:positionH relativeFrom="column">
              <wp:posOffset>-1739</wp:posOffset>
            </wp:positionH>
            <wp:positionV relativeFrom="paragraph">
              <wp:posOffset>-55</wp:posOffset>
            </wp:positionV>
            <wp:extent cx="6639560" cy="9390380"/>
            <wp:effectExtent l="0" t="0" r="8890" b="127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9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9B4268" w14:textId="77777777" w:rsidR="00AA1563" w:rsidRDefault="00AA1563">
      <w:pPr>
        <w:widowControl/>
        <w:suppressAutoHyphens w:val="0"/>
        <w:spacing w:after="0" w:line="24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sz w:val="26"/>
          <w:szCs w:val="26"/>
          <w:lang w:eastAsia="zh-TW"/>
        </w:rPr>
        <w:br w:type="page"/>
      </w:r>
    </w:p>
    <w:p w14:paraId="0995AF4E" w14:textId="2E1375D7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noProof/>
          <w:sz w:val="26"/>
          <w:szCs w:val="26"/>
          <w:lang w:eastAsia="zh-TW" w:bidi="ar-SA"/>
        </w:rPr>
        <w:lastRenderedPageBreak/>
        <w:drawing>
          <wp:anchor distT="0" distB="0" distL="114300" distR="114300" simplePos="0" relativeHeight="251669504" behindDoc="1" locked="0" layoutInCell="1" allowOverlap="1" wp14:anchorId="71452238" wp14:editId="69825422">
            <wp:simplePos x="0" y="0"/>
            <wp:positionH relativeFrom="column">
              <wp:posOffset>-1739</wp:posOffset>
            </wp:positionH>
            <wp:positionV relativeFrom="paragraph">
              <wp:posOffset>-55</wp:posOffset>
            </wp:positionV>
            <wp:extent cx="6639560" cy="9390380"/>
            <wp:effectExtent l="0" t="0" r="8890" b="127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9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1D619B" w14:textId="77777777" w:rsidR="00AA1563" w:rsidRDefault="00AA1563">
      <w:pPr>
        <w:widowControl/>
        <w:suppressAutoHyphens w:val="0"/>
        <w:spacing w:after="0" w:line="24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sz w:val="26"/>
          <w:szCs w:val="26"/>
          <w:lang w:eastAsia="zh-TW"/>
        </w:rPr>
        <w:br w:type="page"/>
      </w:r>
    </w:p>
    <w:p w14:paraId="55EAB498" w14:textId="1FDEB9E8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noProof/>
          <w:sz w:val="26"/>
          <w:szCs w:val="26"/>
          <w:lang w:eastAsia="zh-TW" w:bidi="ar-SA"/>
        </w:rPr>
        <w:lastRenderedPageBreak/>
        <w:drawing>
          <wp:anchor distT="0" distB="0" distL="114300" distR="114300" simplePos="0" relativeHeight="251670528" behindDoc="1" locked="0" layoutInCell="1" allowOverlap="1" wp14:anchorId="162D0CF5" wp14:editId="361E2A0C">
            <wp:simplePos x="0" y="0"/>
            <wp:positionH relativeFrom="column">
              <wp:posOffset>-1739</wp:posOffset>
            </wp:positionH>
            <wp:positionV relativeFrom="paragraph">
              <wp:posOffset>-55</wp:posOffset>
            </wp:positionV>
            <wp:extent cx="6639560" cy="9390380"/>
            <wp:effectExtent l="0" t="0" r="8890" b="127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9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95B385" w14:textId="77777777" w:rsidR="00AA1563" w:rsidRDefault="00AA1563">
      <w:pPr>
        <w:widowControl/>
        <w:suppressAutoHyphens w:val="0"/>
        <w:spacing w:after="0" w:line="24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sz w:val="26"/>
          <w:szCs w:val="26"/>
          <w:lang w:eastAsia="zh-TW"/>
        </w:rPr>
        <w:br w:type="page"/>
      </w:r>
    </w:p>
    <w:p w14:paraId="625AD4B3" w14:textId="6ED10E22" w:rsidR="00EC07C3" w:rsidRPr="0022652D" w:rsidRDefault="00E77D35" w:rsidP="006338B7">
      <w:pPr>
        <w:pageBreakBefore/>
        <w:spacing w:line="0" w:lineRule="atLeast"/>
        <w:jc w:val="center"/>
        <w:rPr>
          <w:rFonts w:ascii="標楷體" w:eastAsia="標楷體" w:hAnsi="標楷體" w:cs="Mangal"/>
          <w:b/>
          <w:bCs/>
          <w:sz w:val="32"/>
          <w:szCs w:val="32"/>
          <w:cs/>
        </w:rPr>
      </w:pPr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lastRenderedPageBreak/>
        <w:t>202</w:t>
      </w:r>
      <w:r w:rsidR="002C2C15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</w:t>
      </w:r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 xml:space="preserve"> TARO</w:t>
      </w:r>
      <w:r w:rsidR="008B4D64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紀念</w:t>
      </w:r>
      <w:proofErr w:type="gramStart"/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盃</w:t>
      </w:r>
      <w:proofErr w:type="gramEnd"/>
      <w:r w:rsidR="009251B0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全國</w:t>
      </w:r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少年</w:t>
      </w:r>
      <w:r w:rsidR="00B513F9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3X3</w:t>
      </w:r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籃球錦標賽</w:t>
      </w:r>
      <w:r w:rsidR="00EC07C3" w:rsidRPr="008C7EFD">
        <w:rPr>
          <w:rFonts w:ascii="標楷體" w:eastAsia="標楷體" w:hAnsi="標楷體"/>
          <w:b/>
          <w:bCs/>
          <w:sz w:val="32"/>
          <w:szCs w:val="32"/>
        </w:rPr>
        <w:t>報名表</w:t>
      </w:r>
    </w:p>
    <w:p w14:paraId="519ECF5D" w14:textId="10CAEB07" w:rsidR="00EC07C3" w:rsidRDefault="00EC07C3" w:rsidP="00066945">
      <w:pPr>
        <w:spacing w:beforeLines="200" w:before="480" w:afterLines="100" w:after="240" w:line="20" w:lineRule="exact"/>
        <w:jc w:val="center"/>
        <w:rPr>
          <w:rFonts w:ascii="標楷體" w:eastAsia="標楷體" w:hAnsi="標楷體" w:cs="Mangal"/>
          <w:sz w:val="24"/>
          <w:szCs w:val="24"/>
          <w:cs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05"/>
        <w:gridCol w:w="1916"/>
        <w:gridCol w:w="1916"/>
        <w:gridCol w:w="1916"/>
        <w:gridCol w:w="1916"/>
      </w:tblGrid>
      <w:tr w:rsidR="00E72989" w:rsidRPr="008C7EFD" w14:paraId="2CE3D13D" w14:textId="77777777" w:rsidTr="00681259">
        <w:trPr>
          <w:cantSplit/>
          <w:trHeight w:val="510"/>
          <w:jc w:val="center"/>
        </w:trPr>
        <w:tc>
          <w:tcPr>
            <w:tcW w:w="23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4ABE3E8" w14:textId="1EA8DB37" w:rsidR="00E72989" w:rsidRPr="0022652D" w:rsidRDefault="00E72989" w:rsidP="00EC07C3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 w:cs="Mangal"/>
                <w:sz w:val="24"/>
                <w:szCs w:val="24"/>
                <w:cs/>
              </w:rPr>
            </w:pPr>
            <w:r w:rsidRPr="001B7968">
              <w:rPr>
                <w:rFonts w:ascii="標楷體" w:eastAsia="標楷體" w:hAnsi="標楷體" w:hint="eastAsia"/>
                <w:spacing w:val="240"/>
                <w:kern w:val="0"/>
                <w:sz w:val="24"/>
                <w:szCs w:val="24"/>
                <w:fitText w:val="960" w:id="-1505014528"/>
                <w:lang w:eastAsia="zh-TW"/>
              </w:rPr>
              <w:t>隊</w:t>
            </w:r>
            <w:r w:rsidRPr="001B7968">
              <w:rPr>
                <w:rFonts w:ascii="標楷體" w:eastAsia="標楷體" w:hAnsi="標楷體" w:hint="eastAsia"/>
                <w:kern w:val="0"/>
                <w:sz w:val="24"/>
                <w:szCs w:val="24"/>
                <w:fitText w:val="960" w:id="-1505014528"/>
                <w:lang w:eastAsia="zh-TW"/>
              </w:rPr>
              <w:t>名</w:t>
            </w:r>
          </w:p>
        </w:tc>
        <w:tc>
          <w:tcPr>
            <w:tcW w:w="7664" w:type="dxa"/>
            <w:gridSpan w:val="4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5C4C31" w14:textId="7114F844" w:rsidR="00E72989" w:rsidRPr="008C7EFD" w:rsidRDefault="00E72989" w:rsidP="00EC07C3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22652D" w:rsidRPr="008C7EFD" w14:paraId="3F42448C" w14:textId="77777777" w:rsidTr="00681259">
        <w:trPr>
          <w:cantSplit/>
          <w:trHeight w:val="510"/>
          <w:jc w:val="center"/>
        </w:trPr>
        <w:tc>
          <w:tcPr>
            <w:tcW w:w="2305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ADED80B" w14:textId="637CE010" w:rsidR="0022652D" w:rsidRPr="0022652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 w:cs="Mangal"/>
                <w:sz w:val="24"/>
                <w:szCs w:val="24"/>
                <w:cs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參加組別</w:t>
            </w:r>
          </w:p>
        </w:tc>
        <w:tc>
          <w:tcPr>
            <w:tcW w:w="191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12F165" w14:textId="402466BE" w:rsidR="0022652D" w:rsidRPr="008C7EF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 U11男</w:t>
            </w:r>
            <w:r w:rsidR="00775C5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子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組</w:t>
            </w:r>
          </w:p>
        </w:tc>
        <w:tc>
          <w:tcPr>
            <w:tcW w:w="191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C36988" w14:textId="6DF1B5FA" w:rsidR="0022652D" w:rsidRPr="008C7EF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 U11女</w:t>
            </w:r>
            <w:r w:rsidR="00775C5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子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組</w:t>
            </w:r>
          </w:p>
        </w:tc>
        <w:tc>
          <w:tcPr>
            <w:tcW w:w="191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B48F4E" w14:textId="47FCAC61" w:rsidR="0022652D" w:rsidRPr="008C7EF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 U12男</w:t>
            </w:r>
            <w:r w:rsidR="00775C5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子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組</w:t>
            </w:r>
          </w:p>
        </w:tc>
        <w:tc>
          <w:tcPr>
            <w:tcW w:w="191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33EA516B" w14:textId="67F460DE" w:rsidR="0022652D" w:rsidRPr="008C7EF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 U12女</w:t>
            </w:r>
            <w:r w:rsidR="00775C5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子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組</w:t>
            </w:r>
          </w:p>
        </w:tc>
      </w:tr>
      <w:tr w:rsidR="0022652D" w:rsidRPr="008C7EFD" w14:paraId="4D8D3470" w14:textId="77777777" w:rsidTr="00681259">
        <w:trPr>
          <w:cantSplit/>
          <w:trHeight w:val="510"/>
          <w:jc w:val="center"/>
        </w:trPr>
        <w:tc>
          <w:tcPr>
            <w:tcW w:w="2305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3B6D806" w14:textId="77777777" w:rsidR="0022652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shd w:val="clear" w:color="auto" w:fill="auto"/>
            <w:vAlign w:val="center"/>
          </w:tcPr>
          <w:p w14:paraId="388A122E" w14:textId="0146E2B8" w:rsidR="0022652D" w:rsidRPr="008C7EF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 U13男</w:t>
            </w:r>
            <w:r w:rsidR="00775C5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子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組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shd w:val="clear" w:color="auto" w:fill="auto"/>
            <w:vAlign w:val="center"/>
          </w:tcPr>
          <w:p w14:paraId="23E84ACD" w14:textId="658C07E0" w:rsidR="0022652D" w:rsidRPr="008C7EF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 U13女</w:t>
            </w:r>
            <w:r w:rsidR="00775C5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子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組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shd w:val="clear" w:color="auto" w:fill="auto"/>
            <w:vAlign w:val="center"/>
          </w:tcPr>
          <w:p w14:paraId="218A5704" w14:textId="376455EC" w:rsidR="0022652D" w:rsidRPr="008C7EF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 U14男</w:t>
            </w:r>
            <w:r w:rsidR="00775C5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子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組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39054D" w14:textId="1F9D8DF9" w:rsidR="0022652D" w:rsidRPr="008C7EF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 U14女</w:t>
            </w:r>
            <w:r w:rsidR="00775C5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子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組</w:t>
            </w:r>
          </w:p>
        </w:tc>
      </w:tr>
    </w:tbl>
    <w:p w14:paraId="7487B3A0" w14:textId="488C0BBA" w:rsidR="00EC07C3" w:rsidRDefault="00066945" w:rsidP="00066945">
      <w:pPr>
        <w:spacing w:line="400" w:lineRule="exact"/>
        <w:ind w:leftChars="135" w:left="283"/>
        <w:rPr>
          <w:rFonts w:ascii="標楷體" w:eastAsia="標楷體" w:hAnsi="標楷體" w:cs="Mangal"/>
          <w:b/>
          <w:bCs/>
          <w:sz w:val="24"/>
          <w:szCs w:val="24"/>
          <w:lang w:eastAsia="zh-TW"/>
        </w:rPr>
      </w:pPr>
      <w:r w:rsidRPr="00066945">
        <w:rPr>
          <w:rFonts w:ascii="標楷體" w:eastAsia="標楷體" w:hAnsi="標楷體" w:cs="Mangal" w:hint="eastAsia"/>
          <w:b/>
          <w:bCs/>
          <w:color w:val="C00000"/>
          <w:sz w:val="24"/>
          <w:szCs w:val="24"/>
          <w:lang w:eastAsia="zh-TW"/>
        </w:rPr>
        <w:t>※</w:t>
      </w:r>
      <w:proofErr w:type="gramStart"/>
      <w:r w:rsidRPr="00066945">
        <w:rPr>
          <w:rFonts w:ascii="標楷體" w:eastAsia="標楷體" w:hAnsi="標楷體" w:cs="Mangal" w:hint="eastAsia"/>
          <w:b/>
          <w:bCs/>
          <w:color w:val="C00000"/>
          <w:sz w:val="24"/>
          <w:szCs w:val="24"/>
          <w:lang w:eastAsia="zh-TW"/>
        </w:rPr>
        <w:t>隊名請依照</w:t>
      </w:r>
      <w:proofErr w:type="gramEnd"/>
      <w:r w:rsidRPr="00066945">
        <w:rPr>
          <w:rFonts w:ascii="標楷體" w:eastAsia="標楷體" w:hAnsi="標楷體" w:cs="Mangal" w:hint="eastAsia"/>
          <w:b/>
          <w:bCs/>
          <w:color w:val="C00000"/>
          <w:sz w:val="24"/>
          <w:szCs w:val="24"/>
          <w:lang w:eastAsia="zh-TW"/>
        </w:rPr>
        <w:t>【組別+縣市+學校名稱+ABC…】</w:t>
      </w:r>
      <w:r w:rsidRPr="00066945">
        <w:rPr>
          <w:rFonts w:ascii="標楷體" w:eastAsia="標楷體" w:hAnsi="標楷體" w:cs="Mangal" w:hint="eastAsia"/>
          <w:b/>
          <w:bCs/>
          <w:sz w:val="24"/>
          <w:szCs w:val="24"/>
          <w:lang w:eastAsia="zh-TW"/>
        </w:rPr>
        <w:t>例：U11臺北市XX國小A、U14宜蘭縣XX國中C</w:t>
      </w:r>
    </w:p>
    <w:p w14:paraId="0E0717A5" w14:textId="77777777" w:rsidR="00066945" w:rsidRPr="00066945" w:rsidRDefault="00066945" w:rsidP="00066945">
      <w:pPr>
        <w:spacing w:line="240" w:lineRule="exact"/>
        <w:ind w:firstLineChars="88" w:firstLine="211"/>
        <w:rPr>
          <w:rFonts w:ascii="標楷體" w:eastAsia="標楷體" w:hAnsi="標楷體"/>
          <w:b/>
          <w:bCs/>
          <w:sz w:val="24"/>
          <w:szCs w:val="24"/>
          <w:lang w:eastAsia="zh-TW"/>
        </w:rPr>
      </w:pPr>
    </w:p>
    <w:p w14:paraId="18C193A9" w14:textId="142CA4B1" w:rsidR="004D77D9" w:rsidRPr="00066945" w:rsidRDefault="004D77D9" w:rsidP="00066945">
      <w:pPr>
        <w:pStyle w:val="af8"/>
        <w:numPr>
          <w:ilvl w:val="0"/>
          <w:numId w:val="40"/>
        </w:numPr>
        <w:spacing w:line="280" w:lineRule="exact"/>
        <w:ind w:leftChars="0" w:left="567" w:hanging="285"/>
        <w:rPr>
          <w:rFonts w:ascii="標楷體" w:eastAsia="標楷體" w:hAnsi="標楷體"/>
          <w:b/>
          <w:bCs/>
          <w:sz w:val="32"/>
          <w:szCs w:val="32"/>
          <w:lang w:eastAsia="zh-TW"/>
        </w:rPr>
      </w:pPr>
      <w:r w:rsidRPr="00066945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聯絡人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6"/>
        <w:gridCol w:w="1843"/>
        <w:gridCol w:w="4376"/>
        <w:gridCol w:w="2027"/>
      </w:tblGrid>
      <w:tr w:rsidR="00D72D4F" w:rsidRPr="008C7EFD" w14:paraId="468D4A4B" w14:textId="4774812A" w:rsidTr="001B7968">
        <w:trPr>
          <w:cantSplit/>
          <w:trHeight w:val="443"/>
          <w:tblHeader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691F212C" w14:textId="77777777" w:rsidR="00D72D4F" w:rsidRPr="008C7EFD" w:rsidRDefault="00D72D4F" w:rsidP="00D65C53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8C7EFD">
              <w:rPr>
                <w:rFonts w:ascii="標楷體" w:eastAsia="標楷體" w:hAnsi="標楷體"/>
                <w:sz w:val="24"/>
                <w:szCs w:val="24"/>
              </w:rPr>
              <w:t>姓    名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88513" w14:textId="07A4D4F3" w:rsidR="00D72D4F" w:rsidRPr="008C7EFD" w:rsidRDefault="00420D10" w:rsidP="00D65C53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聯</w:t>
            </w:r>
            <w:r w:rsidR="00D72D4F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絡電話</w:t>
            </w:r>
          </w:p>
        </w:tc>
        <w:tc>
          <w:tcPr>
            <w:tcW w:w="4376" w:type="dxa"/>
            <w:shd w:val="clear" w:color="auto" w:fill="auto"/>
            <w:vAlign w:val="center"/>
          </w:tcPr>
          <w:p w14:paraId="0F9E4A19" w14:textId="77777777" w:rsidR="00D72D4F" w:rsidRPr="008C7EFD" w:rsidRDefault="00D72D4F" w:rsidP="00D65C53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E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-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m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ail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聯絡信箱</w:t>
            </w:r>
          </w:p>
        </w:tc>
        <w:tc>
          <w:tcPr>
            <w:tcW w:w="2027" w:type="dxa"/>
            <w:shd w:val="clear" w:color="auto" w:fill="auto"/>
            <w:vAlign w:val="center"/>
          </w:tcPr>
          <w:p w14:paraId="5B8BF1FC" w14:textId="3D7615BC" w:rsidR="00D72D4F" w:rsidRPr="008C7EFD" w:rsidRDefault="00D72D4F" w:rsidP="00D72D4F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匯款後五碼</w:t>
            </w:r>
          </w:p>
        </w:tc>
      </w:tr>
      <w:tr w:rsidR="00D72D4F" w:rsidRPr="008C7EFD" w14:paraId="436C98C4" w14:textId="67A01143" w:rsidTr="001B7968">
        <w:trPr>
          <w:cantSplit/>
          <w:trHeight w:val="434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356800D7" w14:textId="77777777" w:rsidR="00D72D4F" w:rsidRPr="008C7EFD" w:rsidRDefault="00D72D4F" w:rsidP="00D65C53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1F51550" w14:textId="77777777" w:rsidR="00D72D4F" w:rsidRPr="008C7EFD" w:rsidRDefault="00D72D4F" w:rsidP="00D65C53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376" w:type="dxa"/>
            <w:shd w:val="clear" w:color="auto" w:fill="auto"/>
            <w:vAlign w:val="center"/>
          </w:tcPr>
          <w:p w14:paraId="3CDE9E53" w14:textId="77777777" w:rsidR="00D72D4F" w:rsidRPr="008C7EFD" w:rsidRDefault="00D72D4F" w:rsidP="00D65C53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  <w:vAlign w:val="center"/>
          </w:tcPr>
          <w:p w14:paraId="02C32B7C" w14:textId="77777777" w:rsidR="00D72D4F" w:rsidRPr="008C7EFD" w:rsidRDefault="00D72D4F" w:rsidP="00D65C53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0510E3EE" w14:textId="241D7329" w:rsidR="004D77D9" w:rsidRDefault="004D77D9" w:rsidP="001B7968">
      <w:pPr>
        <w:spacing w:line="280" w:lineRule="exact"/>
        <w:rPr>
          <w:rFonts w:ascii="標楷體" w:eastAsia="標楷體" w:hAnsi="標楷體" w:cs="Mangal"/>
          <w:b/>
          <w:bCs/>
          <w:sz w:val="24"/>
          <w:szCs w:val="24"/>
          <w:cs/>
        </w:rPr>
      </w:pPr>
    </w:p>
    <w:p w14:paraId="18D7A6A4" w14:textId="3358313A" w:rsidR="00D72D4F" w:rsidRPr="00066945" w:rsidRDefault="00066945" w:rsidP="00066945">
      <w:pPr>
        <w:pStyle w:val="af8"/>
        <w:numPr>
          <w:ilvl w:val="0"/>
          <w:numId w:val="40"/>
        </w:numPr>
        <w:spacing w:line="300" w:lineRule="exact"/>
        <w:ind w:leftChars="0" w:left="567" w:hanging="285"/>
        <w:rPr>
          <w:rFonts w:ascii="標楷體" w:eastAsia="標楷體" w:hAnsi="標楷體"/>
          <w:b/>
          <w:bCs/>
          <w:sz w:val="24"/>
          <w:szCs w:val="24"/>
          <w:cs/>
        </w:rPr>
      </w:pPr>
      <w:r w:rsidRPr="00066945">
        <w:rPr>
          <w:rFonts w:ascii="標楷體" w:eastAsia="標楷體" w:hAnsi="標楷體"/>
          <w:b/>
          <w:bCs/>
          <w:noProof/>
          <w:sz w:val="28"/>
          <w:szCs w:val="28"/>
          <w:lang w:eastAsia="zh-TW"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D26F30" wp14:editId="54CFD604">
                <wp:simplePos x="0" y="0"/>
                <wp:positionH relativeFrom="column">
                  <wp:posOffset>1242060</wp:posOffset>
                </wp:positionH>
                <wp:positionV relativeFrom="paragraph">
                  <wp:posOffset>324485</wp:posOffset>
                </wp:positionV>
                <wp:extent cx="942975" cy="352425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DD1BC" w14:textId="2E6761A4" w:rsidR="00066945" w:rsidRDefault="00066945"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8"/>
                                <w:szCs w:val="28"/>
                                <w:lang w:eastAsia="zh-TW"/>
                              </w:rPr>
                              <w:t>（隊長）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26F30" id="_x0000_s1027" type="#_x0000_t202" style="position:absolute;left:0;text-align:left;margin-left:97.8pt;margin-top:25.55pt;width:74.25pt;height:2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" filled="f" stroked="f">
                <v:textbox>
                  <w:txbxContent>
                    <w:p w14:paraId="16EDD1BC" w14:textId="2E6761A4" w:rsidR="00066945" w:rsidRDefault="00066945"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8"/>
                          <w:szCs w:val="28"/>
                          <w:lang w:eastAsia="zh-TW"/>
                        </w:rPr>
                        <w:t>（隊長）</w:t>
                      </w:r>
                    </w:p>
                  </w:txbxContent>
                </v:textbox>
              </v:shape>
            </w:pict>
          </mc:Fallback>
        </mc:AlternateContent>
      </w:r>
      <w:r w:rsidR="00D72D4F" w:rsidRPr="00066945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球員名單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7"/>
        <w:gridCol w:w="1657"/>
        <w:gridCol w:w="1657"/>
        <w:gridCol w:w="1657"/>
        <w:gridCol w:w="1657"/>
        <w:gridCol w:w="1657"/>
      </w:tblGrid>
      <w:tr w:rsidR="00AF3309" w:rsidRPr="008C7EFD" w14:paraId="459ABEB9" w14:textId="77777777" w:rsidTr="00681259">
        <w:trPr>
          <w:cantSplit/>
          <w:trHeight w:val="454"/>
          <w:tblHeader/>
          <w:jc w:val="center"/>
        </w:trPr>
        <w:tc>
          <w:tcPr>
            <w:tcW w:w="3314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BCD4DED" w14:textId="66BEEDAC" w:rsidR="00AF3309" w:rsidRPr="001B7968" w:rsidRDefault="00420D10" w:rsidP="00D72D4F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  <w:lang w:eastAsia="zh-TW"/>
              </w:rPr>
              <w:t>1</w:t>
            </w:r>
          </w:p>
        </w:tc>
        <w:tc>
          <w:tcPr>
            <w:tcW w:w="165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335044" w14:textId="76C0EFC9" w:rsidR="00AF3309" w:rsidRPr="008C7EFD" w:rsidRDefault="00AF3309" w:rsidP="00D72D4F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照片</w:t>
            </w:r>
          </w:p>
        </w:tc>
        <w:tc>
          <w:tcPr>
            <w:tcW w:w="3314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C5CBDD1" w14:textId="3A86F71B" w:rsidR="00AF3309" w:rsidRPr="001B7968" w:rsidRDefault="00420D10" w:rsidP="00D72D4F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  <w:lang w:eastAsia="zh-TW"/>
              </w:rPr>
              <w:t>2</w:t>
            </w:r>
          </w:p>
        </w:tc>
        <w:tc>
          <w:tcPr>
            <w:tcW w:w="165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9462AF" w14:textId="5FDFEC31" w:rsidR="00AF3309" w:rsidRPr="008C7EFD" w:rsidRDefault="00AF3309" w:rsidP="00D72D4F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照片</w:t>
            </w:r>
          </w:p>
        </w:tc>
      </w:tr>
      <w:tr w:rsidR="0064730C" w:rsidRPr="008C7EFD" w14:paraId="409714BE" w14:textId="77777777" w:rsidTr="00681259">
        <w:trPr>
          <w:cantSplit/>
          <w:trHeight w:val="454"/>
          <w:jc w:val="center"/>
        </w:trPr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2A8D6FF" w14:textId="6F9DC2DD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730C">
              <w:rPr>
                <w:rFonts w:ascii="標楷體" w:eastAsia="標楷體" w:hAnsi="標楷體"/>
                <w:spacing w:val="360"/>
                <w:kern w:val="0"/>
                <w:sz w:val="24"/>
                <w:szCs w:val="24"/>
                <w:fitText w:val="1200" w:id="-1505041151"/>
              </w:rPr>
              <w:t>姓</w:t>
            </w:r>
            <w:r w:rsidRPr="0064730C">
              <w:rPr>
                <w:rFonts w:ascii="標楷體" w:eastAsia="標楷體" w:hAnsi="標楷體"/>
                <w:kern w:val="0"/>
                <w:sz w:val="24"/>
                <w:szCs w:val="24"/>
                <w:fitText w:val="1200" w:id="-1505041151"/>
              </w:rPr>
              <w:t>名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324CE8ED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 w:val="restart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90A257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6B0C012" w14:textId="4C557E0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730C">
              <w:rPr>
                <w:rFonts w:ascii="標楷體" w:eastAsia="標楷體" w:hAnsi="標楷體"/>
                <w:spacing w:val="360"/>
                <w:kern w:val="0"/>
                <w:sz w:val="24"/>
                <w:szCs w:val="24"/>
                <w:fitText w:val="1200" w:id="-1505041151"/>
              </w:rPr>
              <w:t>姓</w:t>
            </w:r>
            <w:r w:rsidRPr="0064730C">
              <w:rPr>
                <w:rFonts w:ascii="標楷體" w:eastAsia="標楷體" w:hAnsi="標楷體"/>
                <w:kern w:val="0"/>
                <w:sz w:val="24"/>
                <w:szCs w:val="24"/>
                <w:fitText w:val="1200" w:id="-1505041151"/>
              </w:rPr>
              <w:t>名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45C52B8F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 w:val="restart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4C0636" w14:textId="4FAD9E90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4730C" w:rsidRPr="008C7EFD" w14:paraId="6A0B93CE" w14:textId="77777777" w:rsidTr="00681259">
        <w:trPr>
          <w:cantSplit/>
          <w:trHeight w:val="454"/>
          <w:jc w:val="center"/>
        </w:trPr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D4E60D1" w14:textId="12499C63" w:rsidR="0064730C" w:rsidRPr="00775C59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 w:cs="Mangal"/>
                <w:sz w:val="24"/>
                <w:szCs w:val="24"/>
                <w:cs/>
              </w:rPr>
            </w:pPr>
            <w:r w:rsidRPr="0064730C">
              <w:rPr>
                <w:rFonts w:ascii="標楷體" w:eastAsia="標楷體" w:hAnsi="標楷體" w:cs="Mangal" w:hint="eastAsia"/>
                <w:spacing w:val="360"/>
                <w:kern w:val="0"/>
                <w:sz w:val="24"/>
                <w:szCs w:val="24"/>
                <w:fitText w:val="1200" w:id="-1505040896"/>
                <w:lang w:eastAsia="zh-TW"/>
              </w:rPr>
              <w:t>性</w:t>
            </w:r>
            <w:r w:rsidRPr="0064730C">
              <w:rPr>
                <w:rFonts w:ascii="標楷體" w:eastAsia="標楷體" w:hAnsi="標楷體" w:cs="Mangal" w:hint="eastAsia"/>
                <w:kern w:val="0"/>
                <w:sz w:val="24"/>
                <w:szCs w:val="24"/>
                <w:fitText w:val="1200" w:id="-1505040896"/>
                <w:lang w:eastAsia="zh-TW"/>
              </w:rPr>
              <w:t>別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22E5282A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429EDC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2D54254" w14:textId="0EF63754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730C">
              <w:rPr>
                <w:rFonts w:ascii="標楷體" w:eastAsia="標楷體" w:hAnsi="標楷體" w:cs="Mangal" w:hint="eastAsia"/>
                <w:spacing w:val="360"/>
                <w:kern w:val="0"/>
                <w:sz w:val="24"/>
                <w:szCs w:val="24"/>
                <w:fitText w:val="1200" w:id="-1505040896"/>
                <w:lang w:eastAsia="zh-TW"/>
              </w:rPr>
              <w:t>性</w:t>
            </w:r>
            <w:r w:rsidRPr="0064730C">
              <w:rPr>
                <w:rFonts w:ascii="標楷體" w:eastAsia="標楷體" w:hAnsi="標楷體" w:cs="Mangal" w:hint="eastAsia"/>
                <w:kern w:val="0"/>
                <w:sz w:val="24"/>
                <w:szCs w:val="24"/>
                <w:fitText w:val="1200" w:id="-1505040896"/>
                <w:lang w:eastAsia="zh-TW"/>
              </w:rPr>
              <w:t>別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3A5E5347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387C76" w14:textId="31E946D0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4730C" w:rsidRPr="008C7EFD" w14:paraId="7673F94C" w14:textId="77777777" w:rsidTr="00681259">
        <w:trPr>
          <w:cantSplit/>
          <w:trHeight w:val="454"/>
          <w:jc w:val="center"/>
        </w:trPr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A85BA69" w14:textId="75C486C4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8C7E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出生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年月日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674D1F84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BEEED6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BDD4016" w14:textId="436992D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8C7E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出生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年月日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71F07C9B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3236FA" w14:textId="523731FE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4730C" w:rsidRPr="008C7EFD" w14:paraId="76337109" w14:textId="77777777" w:rsidTr="00681259">
        <w:trPr>
          <w:cantSplit/>
          <w:trHeight w:val="454"/>
          <w:jc w:val="center"/>
        </w:trPr>
        <w:tc>
          <w:tcPr>
            <w:tcW w:w="165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122413A" w14:textId="0F72F4E8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1F61">
              <w:rPr>
                <w:rFonts w:ascii="標楷體" w:eastAsia="標楷體" w:hAnsi="標楷體" w:hint="eastAsia"/>
                <w:spacing w:val="30"/>
                <w:kern w:val="0"/>
                <w:sz w:val="24"/>
                <w:szCs w:val="24"/>
                <w:fitText w:val="1200" w:id="-1505041152"/>
                <w:lang w:eastAsia="zh-TW"/>
              </w:rPr>
              <w:t>就讀學校</w:t>
            </w:r>
          </w:p>
        </w:tc>
        <w:tc>
          <w:tcPr>
            <w:tcW w:w="165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A2D382B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D0AB41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746AA17" w14:textId="7A1F896D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1F61">
              <w:rPr>
                <w:rFonts w:ascii="標楷體" w:eastAsia="標楷體" w:hAnsi="標楷體" w:hint="eastAsia"/>
                <w:spacing w:val="30"/>
                <w:kern w:val="0"/>
                <w:sz w:val="24"/>
                <w:szCs w:val="24"/>
                <w:fitText w:val="1200" w:id="-1505041152"/>
                <w:lang w:eastAsia="zh-TW"/>
              </w:rPr>
              <w:t>就讀學校</w:t>
            </w:r>
          </w:p>
        </w:tc>
        <w:tc>
          <w:tcPr>
            <w:tcW w:w="165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CF80726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2FC8B3" w14:textId="2B283912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81259" w:rsidRPr="008C7EFD" w14:paraId="3238F441" w14:textId="77777777" w:rsidTr="00681259">
        <w:trPr>
          <w:cantSplit/>
          <w:trHeight w:val="454"/>
          <w:jc w:val="center"/>
        </w:trPr>
        <w:tc>
          <w:tcPr>
            <w:tcW w:w="3314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0C479B0" w14:textId="549F6635" w:rsidR="00681259" w:rsidRPr="001B7968" w:rsidRDefault="00420D10" w:rsidP="00AF3309">
            <w:pPr>
              <w:snapToGrid w:val="0"/>
              <w:spacing w:after="0"/>
              <w:jc w:val="center"/>
              <w:rPr>
                <w:rFonts w:ascii="標楷體" w:eastAsia="標楷體" w:hAnsi="標楷體" w:cs="Mangal"/>
                <w:b/>
                <w:bCs/>
                <w:sz w:val="24"/>
                <w:szCs w:val="24"/>
                <w:cs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  <w:lang w:eastAsia="zh-TW"/>
              </w:rPr>
              <w:t>3</w:t>
            </w:r>
          </w:p>
        </w:tc>
        <w:tc>
          <w:tcPr>
            <w:tcW w:w="165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7D48ED" w14:textId="391E5E56" w:rsidR="00681259" w:rsidRPr="008C7EFD" w:rsidRDefault="00681259" w:rsidP="00AF3309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照片</w:t>
            </w:r>
          </w:p>
        </w:tc>
        <w:tc>
          <w:tcPr>
            <w:tcW w:w="3314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5F53F1E" w14:textId="426E914B" w:rsidR="00681259" w:rsidRPr="001B7968" w:rsidRDefault="00420D10" w:rsidP="00AF3309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 w:cs="Mangal"/>
                <w:b/>
                <w:bCs/>
                <w:sz w:val="24"/>
                <w:szCs w:val="24"/>
                <w:cs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  <w:lang w:eastAsia="zh-TW"/>
              </w:rPr>
              <w:t>4</w:t>
            </w:r>
          </w:p>
        </w:tc>
        <w:tc>
          <w:tcPr>
            <w:tcW w:w="165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1E8DF6" w14:textId="2A0EE150" w:rsidR="00681259" w:rsidRPr="008C7EFD" w:rsidRDefault="00681259" w:rsidP="00AF3309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照片</w:t>
            </w:r>
          </w:p>
        </w:tc>
      </w:tr>
      <w:tr w:rsidR="0064730C" w:rsidRPr="008C7EFD" w14:paraId="2131914D" w14:textId="77777777" w:rsidTr="00681259">
        <w:trPr>
          <w:cantSplit/>
          <w:trHeight w:val="454"/>
          <w:jc w:val="center"/>
        </w:trPr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D9BAEB4" w14:textId="0C40B75A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730C">
              <w:rPr>
                <w:rFonts w:ascii="標楷體" w:eastAsia="標楷體" w:hAnsi="標楷體"/>
                <w:spacing w:val="360"/>
                <w:kern w:val="0"/>
                <w:sz w:val="24"/>
                <w:szCs w:val="24"/>
                <w:fitText w:val="1200" w:id="-1505041151"/>
              </w:rPr>
              <w:t>姓</w:t>
            </w:r>
            <w:r w:rsidRPr="0064730C">
              <w:rPr>
                <w:rFonts w:ascii="標楷體" w:eastAsia="標楷體" w:hAnsi="標楷體"/>
                <w:kern w:val="0"/>
                <w:sz w:val="24"/>
                <w:szCs w:val="24"/>
                <w:fitText w:val="1200" w:id="-1505041151"/>
              </w:rPr>
              <w:t>名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088A29C1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770760E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06DBF9D" w14:textId="0D54C34A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730C">
              <w:rPr>
                <w:rFonts w:ascii="標楷體" w:eastAsia="標楷體" w:hAnsi="標楷體"/>
                <w:spacing w:val="360"/>
                <w:kern w:val="0"/>
                <w:sz w:val="24"/>
                <w:szCs w:val="24"/>
                <w:fitText w:val="1200" w:id="-1505041151"/>
              </w:rPr>
              <w:t>姓</w:t>
            </w:r>
            <w:r w:rsidRPr="0064730C">
              <w:rPr>
                <w:rFonts w:ascii="標楷體" w:eastAsia="標楷體" w:hAnsi="標楷體"/>
                <w:kern w:val="0"/>
                <w:sz w:val="24"/>
                <w:szCs w:val="24"/>
                <w:fitText w:val="1200" w:id="-1505041151"/>
              </w:rPr>
              <w:t>名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3D5CE3A5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B328D1" w14:textId="6EE8A1FF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4730C" w:rsidRPr="008C7EFD" w14:paraId="6233F90C" w14:textId="77777777" w:rsidTr="00681259">
        <w:trPr>
          <w:cantSplit/>
          <w:trHeight w:val="454"/>
          <w:jc w:val="center"/>
        </w:trPr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4F5498D" w14:textId="473F7608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730C">
              <w:rPr>
                <w:rFonts w:ascii="標楷體" w:eastAsia="標楷體" w:hAnsi="標楷體" w:cs="Mangal" w:hint="eastAsia"/>
                <w:spacing w:val="360"/>
                <w:kern w:val="0"/>
                <w:sz w:val="24"/>
                <w:szCs w:val="24"/>
                <w:fitText w:val="1200" w:id="-1505040896"/>
                <w:lang w:eastAsia="zh-TW"/>
              </w:rPr>
              <w:t>性</w:t>
            </w:r>
            <w:r w:rsidRPr="0064730C">
              <w:rPr>
                <w:rFonts w:ascii="標楷體" w:eastAsia="標楷體" w:hAnsi="標楷體" w:cs="Mangal" w:hint="eastAsia"/>
                <w:kern w:val="0"/>
                <w:sz w:val="24"/>
                <w:szCs w:val="24"/>
                <w:fitText w:val="1200" w:id="-1505040896"/>
                <w:lang w:eastAsia="zh-TW"/>
              </w:rPr>
              <w:t>別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11139160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6BCB99C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129762F" w14:textId="021CC529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730C">
              <w:rPr>
                <w:rFonts w:ascii="標楷體" w:eastAsia="標楷體" w:hAnsi="標楷體" w:cs="Mangal" w:hint="eastAsia"/>
                <w:spacing w:val="360"/>
                <w:kern w:val="0"/>
                <w:sz w:val="24"/>
                <w:szCs w:val="24"/>
                <w:fitText w:val="1200" w:id="-1505040896"/>
                <w:lang w:eastAsia="zh-TW"/>
              </w:rPr>
              <w:t>性</w:t>
            </w:r>
            <w:r w:rsidRPr="0064730C">
              <w:rPr>
                <w:rFonts w:ascii="標楷體" w:eastAsia="標楷體" w:hAnsi="標楷體" w:cs="Mangal" w:hint="eastAsia"/>
                <w:kern w:val="0"/>
                <w:sz w:val="24"/>
                <w:szCs w:val="24"/>
                <w:fitText w:val="1200" w:id="-1505040896"/>
                <w:lang w:eastAsia="zh-TW"/>
              </w:rPr>
              <w:t>別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2EA79AC1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C67B913" w14:textId="288D0493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4730C" w:rsidRPr="008C7EFD" w14:paraId="60FE1389" w14:textId="77777777" w:rsidTr="00E95589">
        <w:trPr>
          <w:cantSplit/>
          <w:trHeight w:val="454"/>
          <w:jc w:val="center"/>
        </w:trPr>
        <w:tc>
          <w:tcPr>
            <w:tcW w:w="165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E541AA" w14:textId="5CFA10A8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8C7E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出生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年月日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14DE50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FA18ED0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F07CAE" w14:textId="1D1C9DEC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8C7E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出生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年月日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EC051C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EE637F8" w14:textId="661175E8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4730C" w:rsidRPr="008C7EFD" w14:paraId="5772A933" w14:textId="77777777" w:rsidTr="00681259">
        <w:trPr>
          <w:cantSplit/>
          <w:trHeight w:val="454"/>
          <w:jc w:val="center"/>
        </w:trPr>
        <w:tc>
          <w:tcPr>
            <w:tcW w:w="165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1223CC7" w14:textId="2D6A5F45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1F61">
              <w:rPr>
                <w:rFonts w:ascii="標楷體" w:eastAsia="標楷體" w:hAnsi="標楷體" w:hint="eastAsia"/>
                <w:spacing w:val="30"/>
                <w:kern w:val="0"/>
                <w:sz w:val="24"/>
                <w:szCs w:val="24"/>
                <w:fitText w:val="1200" w:id="-1505041152"/>
                <w:lang w:eastAsia="zh-TW"/>
              </w:rPr>
              <w:t>就讀學校</w:t>
            </w:r>
          </w:p>
        </w:tc>
        <w:tc>
          <w:tcPr>
            <w:tcW w:w="165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9827596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E5C66D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5F9E949" w14:textId="3F56F9EC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1F61">
              <w:rPr>
                <w:rFonts w:ascii="標楷體" w:eastAsia="標楷體" w:hAnsi="標楷體" w:hint="eastAsia"/>
                <w:spacing w:val="30"/>
                <w:kern w:val="0"/>
                <w:sz w:val="24"/>
                <w:szCs w:val="24"/>
                <w:fitText w:val="1200" w:id="-1505041152"/>
                <w:lang w:eastAsia="zh-TW"/>
              </w:rPr>
              <w:t>就讀學校</w:t>
            </w:r>
          </w:p>
        </w:tc>
        <w:tc>
          <w:tcPr>
            <w:tcW w:w="165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F777D5F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406516" w14:textId="4B1A75B3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59B873A1" w14:textId="52375655" w:rsidR="00EC07C3" w:rsidRPr="00066257" w:rsidRDefault="006A2756" w:rsidP="00DF796C">
      <w:pPr>
        <w:spacing w:beforeLines="50" w:before="120" w:line="300" w:lineRule="exact"/>
        <w:rPr>
          <w:rFonts w:ascii="標楷體" w:eastAsia="標楷體" w:hAnsi="標楷體" w:cs="Mangal"/>
          <w:b/>
          <w:color w:val="000000" w:themeColor="text1"/>
          <w:sz w:val="26"/>
          <w:cs/>
        </w:rPr>
      </w:pPr>
      <w:r w:rsidRPr="00066257">
        <w:rPr>
          <w:rFonts w:ascii="標楷體" w:eastAsia="標楷體" w:hAnsi="標楷體" w:cs="Mangal" w:hint="eastAsia"/>
          <w:b/>
          <w:color w:val="000000" w:themeColor="text1"/>
          <w:sz w:val="26"/>
          <w:lang w:eastAsia="zh-TW"/>
        </w:rPr>
        <w:t xml:space="preserve">  </w:t>
      </w:r>
      <w:r w:rsidRPr="00066257">
        <w:rPr>
          <w:rFonts w:ascii="標楷體" w:eastAsia="標楷體" w:hAnsi="標楷體" w:cs="Mangal" w:hint="eastAsia"/>
          <w:b/>
          <w:color w:val="000000" w:themeColor="text1"/>
          <w:sz w:val="26"/>
        </w:rPr>
        <w:t>教練</w:t>
      </w:r>
      <w:r w:rsidR="00DF796C" w:rsidRPr="00066257">
        <w:rPr>
          <w:rFonts w:ascii="標楷體" w:eastAsia="標楷體" w:hAnsi="標楷體" w:cs="Mangal" w:hint="eastAsia"/>
          <w:b/>
          <w:color w:val="000000" w:themeColor="text1"/>
          <w:sz w:val="26"/>
          <w:lang w:eastAsia="zh-TW"/>
        </w:rPr>
        <w:t>/教師</w:t>
      </w:r>
      <w:r w:rsidRPr="00066257">
        <w:rPr>
          <w:rFonts w:ascii="標楷體" w:eastAsia="標楷體" w:hAnsi="標楷體" w:cs="Mangal" w:hint="eastAsia"/>
          <w:b/>
          <w:color w:val="000000" w:themeColor="text1"/>
          <w:sz w:val="26"/>
        </w:rPr>
        <w:t>：                 註冊組：</w:t>
      </w:r>
      <w:r w:rsidR="00DF796C" w:rsidRPr="00066257">
        <w:rPr>
          <w:rFonts w:ascii="標楷體" w:eastAsia="標楷體" w:hAnsi="標楷體" w:cs="Mangal" w:hint="eastAsia"/>
          <w:b/>
          <w:color w:val="000000" w:themeColor="text1"/>
          <w:sz w:val="26"/>
        </w:rPr>
        <w:t xml:space="preserve">                 </w:t>
      </w:r>
      <w:r w:rsidRPr="00066257">
        <w:rPr>
          <w:rFonts w:ascii="標楷體" w:eastAsia="標楷體" w:hAnsi="標楷體" w:cs="Mangal" w:hint="eastAsia"/>
          <w:b/>
          <w:color w:val="000000" w:themeColor="text1"/>
          <w:sz w:val="26"/>
        </w:rPr>
        <w:t>校長：</w:t>
      </w:r>
      <w:r w:rsidR="00DF796C" w:rsidRPr="00066257">
        <w:rPr>
          <w:rFonts w:ascii="標楷體" w:eastAsia="標楷體" w:hAnsi="標楷體" w:cs="Mangal" w:hint="eastAsia"/>
          <w:b/>
          <w:color w:val="000000" w:themeColor="text1"/>
          <w:sz w:val="26"/>
        </w:rPr>
        <w:t xml:space="preserve">                 </w:t>
      </w:r>
    </w:p>
    <w:p w14:paraId="76AF5684" w14:textId="77777777" w:rsidR="006A2756" w:rsidRPr="006A2756" w:rsidRDefault="006A2756" w:rsidP="00EC07C3">
      <w:pPr>
        <w:spacing w:line="0" w:lineRule="atLeast"/>
        <w:rPr>
          <w:rFonts w:ascii="標楷體" w:eastAsia="標楷體" w:hAnsi="標楷體" w:cs="Mangal"/>
          <w:b/>
          <w:sz w:val="26"/>
          <w:cs/>
        </w:rPr>
      </w:pPr>
    </w:p>
    <w:p w14:paraId="61A81650" w14:textId="007E3FE4" w:rsidR="00EC07C3" w:rsidRPr="00F75FF5" w:rsidRDefault="00EC07C3" w:rsidP="00066257">
      <w:pPr>
        <w:spacing w:line="240" w:lineRule="exact"/>
        <w:rPr>
          <w:rFonts w:ascii="標楷體" w:eastAsia="標楷體" w:hAnsi="標楷體" w:cs="Mangal"/>
          <w:bCs/>
          <w:sz w:val="26"/>
          <w:cs/>
        </w:rPr>
      </w:pPr>
      <w:proofErr w:type="gramStart"/>
      <w:r w:rsidRPr="008C7EFD">
        <w:rPr>
          <w:rFonts w:ascii="標楷體" w:eastAsia="標楷體" w:hAnsi="標楷體"/>
          <w:bCs/>
          <w:sz w:val="26"/>
        </w:rPr>
        <w:t>註</w:t>
      </w:r>
      <w:proofErr w:type="gramEnd"/>
      <w:r w:rsidRPr="008C7EFD">
        <w:rPr>
          <w:rFonts w:ascii="標楷體" w:eastAsia="標楷體" w:hAnsi="標楷體"/>
          <w:bCs/>
          <w:sz w:val="26"/>
        </w:rPr>
        <w:t>：</w:t>
      </w:r>
      <w:r w:rsidRPr="00F75FF5">
        <w:rPr>
          <w:rFonts w:ascii="標楷體" w:eastAsia="標楷體" w:hAnsi="標楷體"/>
          <w:bCs/>
          <w:sz w:val="26"/>
        </w:rPr>
        <w:t>一、</w:t>
      </w:r>
      <w:r w:rsidR="00F75FF5" w:rsidRPr="00F75FF5">
        <w:rPr>
          <w:rFonts w:ascii="標楷體" w:eastAsia="標楷體" w:hAnsi="標楷體"/>
          <w:bCs/>
          <w:sz w:val="26"/>
        </w:rPr>
        <w:t>每隊限報名4</w:t>
      </w:r>
      <w:r w:rsidR="00F75FF5" w:rsidRPr="00F75FF5">
        <w:rPr>
          <w:rFonts w:ascii="標楷體" w:eastAsia="標楷體" w:hAnsi="標楷體" w:hint="eastAsia"/>
          <w:bCs/>
          <w:sz w:val="26"/>
          <w:lang w:eastAsia="zh-TW"/>
        </w:rPr>
        <w:t>名</w:t>
      </w:r>
      <w:r w:rsidR="00F75FF5" w:rsidRPr="00F75FF5">
        <w:rPr>
          <w:rFonts w:ascii="標楷體" w:eastAsia="標楷體" w:hAnsi="標楷體"/>
          <w:bCs/>
          <w:sz w:val="26"/>
        </w:rPr>
        <w:t>球員。</w:t>
      </w:r>
    </w:p>
    <w:p w14:paraId="086CED42" w14:textId="1369AA75" w:rsidR="00794C1B" w:rsidRPr="008C7EFD" w:rsidRDefault="00EC07C3" w:rsidP="00066257">
      <w:pPr>
        <w:spacing w:line="240" w:lineRule="exact"/>
        <w:rPr>
          <w:rFonts w:ascii="標楷體" w:eastAsia="標楷體" w:hAnsi="標楷體"/>
          <w:bCs/>
          <w:sz w:val="26"/>
          <w:lang w:eastAsia="zh-TW"/>
        </w:rPr>
      </w:pPr>
      <w:r w:rsidRPr="00F75FF5">
        <w:rPr>
          <w:rFonts w:ascii="標楷體" w:eastAsia="標楷體" w:hAnsi="標楷體"/>
          <w:bCs/>
          <w:sz w:val="26"/>
        </w:rPr>
        <w:t xml:space="preserve">    </w:t>
      </w:r>
      <w:r w:rsidR="00F75FF5">
        <w:rPr>
          <w:rFonts w:ascii="標楷體" w:eastAsia="標楷體" w:hAnsi="標楷體" w:hint="eastAsia"/>
          <w:bCs/>
          <w:sz w:val="26"/>
          <w:lang w:eastAsia="zh-TW"/>
        </w:rPr>
        <w:t>二</w:t>
      </w:r>
      <w:r w:rsidRPr="00F75FF5">
        <w:rPr>
          <w:rFonts w:ascii="標楷體" w:eastAsia="標楷體" w:hAnsi="標楷體"/>
          <w:bCs/>
          <w:sz w:val="26"/>
        </w:rPr>
        <w:t>、</w:t>
      </w:r>
      <w:r w:rsidR="008543E7" w:rsidRPr="00F75FF5">
        <w:rPr>
          <w:rFonts w:ascii="標楷體" w:eastAsia="標楷體" w:hAnsi="標楷體" w:hint="eastAsia"/>
          <w:bCs/>
          <w:sz w:val="26"/>
          <w:lang w:eastAsia="zh-TW"/>
        </w:rPr>
        <w:t>請參賽球隊</w:t>
      </w:r>
      <w:r w:rsidR="0056013A" w:rsidRPr="00F75FF5">
        <w:rPr>
          <w:rFonts w:ascii="標楷體" w:eastAsia="標楷體" w:hAnsi="標楷體" w:hint="eastAsia"/>
          <w:bCs/>
          <w:sz w:val="26"/>
          <w:lang w:eastAsia="zh-TW"/>
        </w:rPr>
        <w:t>除</w:t>
      </w:r>
      <w:r w:rsidR="0056013A" w:rsidRPr="008C7EFD">
        <w:rPr>
          <w:rFonts w:ascii="標楷體" w:eastAsia="標楷體" w:hAnsi="標楷體" w:hint="eastAsia"/>
          <w:bCs/>
          <w:sz w:val="26"/>
          <w:lang w:eastAsia="zh-TW"/>
        </w:rPr>
        <w:t>報名外，</w:t>
      </w:r>
      <w:r w:rsidR="0056013A" w:rsidRPr="008D52C9">
        <w:rPr>
          <w:rFonts w:ascii="標楷體" w:eastAsia="標楷體" w:hAnsi="標楷體" w:hint="eastAsia"/>
          <w:bCs/>
          <w:color w:val="C00000"/>
          <w:sz w:val="26"/>
          <w:lang w:eastAsia="zh-TW"/>
        </w:rPr>
        <w:t>請</w:t>
      </w:r>
      <w:r w:rsidR="008543E7" w:rsidRPr="008D52C9">
        <w:rPr>
          <w:rFonts w:ascii="標楷體" w:eastAsia="標楷體" w:hAnsi="標楷體" w:hint="eastAsia"/>
          <w:bCs/>
          <w:color w:val="C00000"/>
          <w:sz w:val="26"/>
          <w:lang w:eastAsia="zh-TW"/>
        </w:rPr>
        <w:t>備妥證明文件</w:t>
      </w:r>
      <w:r w:rsidR="00453DA9" w:rsidRPr="008D52C9">
        <w:rPr>
          <w:rFonts w:ascii="標楷體" w:eastAsia="標楷體" w:hAnsi="標楷體" w:hint="eastAsia"/>
          <w:bCs/>
          <w:color w:val="C00000"/>
          <w:sz w:val="26"/>
          <w:lang w:eastAsia="zh-TW"/>
        </w:rPr>
        <w:t>(報名表正本亦可)</w:t>
      </w:r>
      <w:r w:rsidR="0056013A" w:rsidRPr="008C7EFD">
        <w:rPr>
          <w:rFonts w:ascii="標楷體" w:eastAsia="標楷體" w:hAnsi="標楷體" w:hint="eastAsia"/>
          <w:bCs/>
          <w:sz w:val="26"/>
          <w:lang w:eastAsia="zh-TW"/>
        </w:rPr>
        <w:t>，比賽前請先繳交至</w:t>
      </w:r>
      <w:r w:rsidR="009251B0" w:rsidRPr="008C7EFD">
        <w:rPr>
          <w:rFonts w:ascii="標楷體" w:eastAsia="標楷體" w:hAnsi="標楷體" w:hint="eastAsia"/>
          <w:bCs/>
          <w:sz w:val="26"/>
          <w:lang w:eastAsia="zh-TW"/>
        </w:rPr>
        <w:t>記</w:t>
      </w:r>
    </w:p>
    <w:p w14:paraId="55D6A98F" w14:textId="565C94CA" w:rsidR="00EC07C3" w:rsidRPr="008C7EFD" w:rsidRDefault="00453DA9" w:rsidP="00066257">
      <w:pPr>
        <w:spacing w:line="240" w:lineRule="exact"/>
        <w:ind w:firstLineChars="400" w:firstLine="1040"/>
        <w:rPr>
          <w:rFonts w:ascii="標楷體" w:eastAsia="標楷體" w:hAnsi="標楷體"/>
          <w:bCs/>
          <w:sz w:val="26"/>
          <w:cs/>
          <w:lang w:eastAsia="zh-TW"/>
        </w:rPr>
      </w:pPr>
      <w:proofErr w:type="gramStart"/>
      <w:r w:rsidRPr="008C7EFD">
        <w:rPr>
          <w:rFonts w:ascii="標楷體" w:eastAsia="標楷體" w:hAnsi="標楷體" w:hint="eastAsia"/>
          <w:bCs/>
          <w:sz w:val="26"/>
          <w:lang w:eastAsia="zh-TW"/>
        </w:rPr>
        <w:t>錄台</w:t>
      </w:r>
      <w:proofErr w:type="gramEnd"/>
      <w:r w:rsidRPr="008C7EFD">
        <w:rPr>
          <w:rFonts w:ascii="標楷體" w:eastAsia="標楷體" w:hAnsi="標楷體" w:hint="eastAsia"/>
          <w:bCs/>
          <w:sz w:val="26"/>
          <w:lang w:eastAsia="zh-TW"/>
        </w:rPr>
        <w:t>，</w:t>
      </w:r>
      <w:r w:rsidR="0056013A" w:rsidRPr="008C7EFD">
        <w:rPr>
          <w:rFonts w:ascii="標楷體" w:eastAsia="標楷體" w:hAnsi="標楷體" w:hint="eastAsia"/>
          <w:bCs/>
          <w:sz w:val="26"/>
          <w:lang w:eastAsia="zh-TW"/>
        </w:rPr>
        <w:t>以便查驗身份，比賽結束後，請</w:t>
      </w:r>
      <w:r w:rsidR="00636FD9" w:rsidRPr="008C7EFD">
        <w:rPr>
          <w:rFonts w:ascii="標楷體" w:eastAsia="標楷體" w:hAnsi="標楷體" w:hint="eastAsia"/>
          <w:bCs/>
          <w:sz w:val="26"/>
          <w:lang w:eastAsia="zh-TW"/>
        </w:rPr>
        <w:t>各</w:t>
      </w:r>
      <w:r w:rsidR="0056013A" w:rsidRPr="008C7EFD">
        <w:rPr>
          <w:rFonts w:ascii="標楷體" w:eastAsia="標楷體" w:hAnsi="標楷體" w:hint="eastAsia"/>
          <w:bCs/>
          <w:sz w:val="26"/>
          <w:lang w:eastAsia="zh-TW"/>
        </w:rPr>
        <w:t>隊</w:t>
      </w:r>
      <w:r>
        <w:rPr>
          <w:rFonts w:ascii="標楷體" w:eastAsia="標楷體" w:hAnsi="標楷體" w:hint="eastAsia"/>
          <w:bCs/>
          <w:sz w:val="26"/>
          <w:lang w:eastAsia="zh-TW"/>
        </w:rPr>
        <w:t>至</w:t>
      </w:r>
      <w:r w:rsidR="0056013A" w:rsidRPr="008C7EFD">
        <w:rPr>
          <w:rFonts w:ascii="標楷體" w:eastAsia="標楷體" w:hAnsi="標楷體" w:hint="eastAsia"/>
          <w:bCs/>
          <w:sz w:val="26"/>
          <w:lang w:eastAsia="zh-TW"/>
        </w:rPr>
        <w:t>記錄台取回。</w:t>
      </w:r>
    </w:p>
    <w:p w14:paraId="1FFA6FAF" w14:textId="6A4C2F34" w:rsidR="00636FD9" w:rsidRDefault="00636FD9" w:rsidP="00066257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exact"/>
        <w:rPr>
          <w:rFonts w:ascii="標楷體" w:eastAsia="標楷體" w:hAnsi="標楷體"/>
          <w:sz w:val="24"/>
          <w:szCs w:val="24"/>
          <w:lang w:eastAsia="ar-SA"/>
        </w:rPr>
      </w:pPr>
    </w:p>
    <w:p w14:paraId="07BBCE36" w14:textId="4AE2ABCF" w:rsidR="006D6646" w:rsidRDefault="006D6646" w:rsidP="00066257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exact"/>
        <w:rPr>
          <w:rFonts w:ascii="標楷體" w:eastAsia="標楷體" w:hAnsi="標楷體"/>
          <w:sz w:val="24"/>
          <w:szCs w:val="24"/>
          <w:lang w:eastAsia="ar-SA"/>
        </w:rPr>
      </w:pPr>
    </w:p>
    <w:p w14:paraId="74E5F4E5" w14:textId="34F0E715" w:rsidR="006D6646" w:rsidRDefault="006D6646" w:rsidP="00066257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exact"/>
        <w:rPr>
          <w:rFonts w:ascii="標楷體" w:eastAsia="標楷體" w:hAnsi="標楷體"/>
          <w:sz w:val="24"/>
          <w:szCs w:val="24"/>
          <w:lang w:eastAsia="ar-SA"/>
        </w:rPr>
      </w:pPr>
    </w:p>
    <w:p w14:paraId="18DDEE11" w14:textId="1502C910" w:rsidR="006D6646" w:rsidRDefault="006D6646" w:rsidP="00066257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exact"/>
        <w:rPr>
          <w:rFonts w:ascii="標楷體" w:eastAsia="標楷體" w:hAnsi="標楷體"/>
          <w:sz w:val="24"/>
          <w:szCs w:val="24"/>
          <w:lang w:eastAsia="ar-SA"/>
        </w:rPr>
      </w:pPr>
    </w:p>
    <w:p w14:paraId="26E817D9" w14:textId="30E799AE" w:rsidR="006D6646" w:rsidRDefault="006D6646" w:rsidP="00066257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exact"/>
        <w:rPr>
          <w:rFonts w:ascii="標楷體" w:eastAsia="標楷體" w:hAnsi="標楷體"/>
          <w:sz w:val="24"/>
          <w:szCs w:val="24"/>
          <w:lang w:eastAsia="ar-SA"/>
        </w:rPr>
      </w:pPr>
    </w:p>
    <w:p w14:paraId="3FFF6461" w14:textId="43BAB19C" w:rsidR="006D6646" w:rsidRDefault="006D6646" w:rsidP="00066257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exact"/>
        <w:rPr>
          <w:rFonts w:ascii="標楷體" w:eastAsia="標楷體" w:hAnsi="標楷體"/>
          <w:sz w:val="24"/>
          <w:szCs w:val="24"/>
          <w:lang w:eastAsia="ar-SA"/>
        </w:rPr>
      </w:pPr>
    </w:p>
    <w:p w14:paraId="6C3C7560" w14:textId="666FDD8E" w:rsidR="006D6646" w:rsidRDefault="006D6646" w:rsidP="006D6646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auto"/>
        <w:rPr>
          <w:rFonts w:ascii="標楷體" w:eastAsia="標楷體" w:hAnsi="標楷體"/>
          <w:sz w:val="24"/>
          <w:szCs w:val="24"/>
          <w:lang w:eastAsia="ar-SA"/>
        </w:rPr>
      </w:pPr>
    </w:p>
    <w:p w14:paraId="6C939030" w14:textId="34E7EAD0" w:rsidR="006D6646" w:rsidRPr="00AA1563" w:rsidRDefault="006D6646" w:rsidP="006D6646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auto"/>
        <w:jc w:val="center"/>
        <w:rPr>
          <w:rFonts w:ascii="標楷體" w:eastAsia="標楷體" w:hAnsi="標楷體" w:cs="Mangal"/>
          <w:b/>
          <w:bCs/>
          <w:sz w:val="32"/>
          <w:szCs w:val="32"/>
          <w:cs/>
        </w:rPr>
      </w:pPr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202</w:t>
      </w:r>
      <w:r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</w:t>
      </w:r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 xml:space="preserve"> TARO</w:t>
      </w:r>
      <w:r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紀念</w:t>
      </w:r>
      <w:proofErr w:type="gramStart"/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盃</w:t>
      </w:r>
      <w:proofErr w:type="gramEnd"/>
      <w:r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全國</w:t>
      </w:r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少年</w:t>
      </w:r>
      <w:r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3X3</w:t>
      </w:r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籃球錦標賽</w:t>
      </w:r>
      <w:r w:rsidR="00AA1563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申訴書</w:t>
      </w:r>
    </w:p>
    <w:p w14:paraId="5D169D28" w14:textId="15A23260" w:rsidR="001B77EE" w:rsidRDefault="001B77EE" w:rsidP="006D6646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auto"/>
        <w:jc w:val="center"/>
        <w:rPr>
          <w:rFonts w:ascii="標楷體" w:eastAsia="標楷體" w:hAnsi="標楷體" w:cs="Mangal"/>
          <w:b/>
          <w:bCs/>
          <w:sz w:val="32"/>
          <w:szCs w:val="32"/>
          <w:cs/>
        </w:rPr>
      </w:pPr>
      <w:r w:rsidRPr="006D6646">
        <w:rPr>
          <w:rFonts w:ascii="標楷體" w:eastAsia="標楷體" w:hAnsi="標楷體"/>
          <w:bCs/>
          <w:noProof/>
          <w:sz w:val="28"/>
          <w:szCs w:val="28"/>
          <w:lang w:eastAsia="zh-TW" w:bidi="ar-S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B6AFCE" wp14:editId="77800340">
                <wp:simplePos x="0" y="0"/>
                <wp:positionH relativeFrom="margin">
                  <wp:posOffset>4901399</wp:posOffset>
                </wp:positionH>
                <wp:positionV relativeFrom="paragraph">
                  <wp:posOffset>67393</wp:posOffset>
                </wp:positionV>
                <wp:extent cx="1504950" cy="257175"/>
                <wp:effectExtent l="0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92E17" w14:textId="6F30FE99" w:rsidR="006D6646" w:rsidRPr="006D6646" w:rsidRDefault="006D664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D6646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 xml:space="preserve">月   </w:t>
                            </w:r>
                            <w:r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D6646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 xml:space="preserve">日   </w:t>
                            </w:r>
                            <w:r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D6646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 xml:space="preserve">時  </w:t>
                            </w:r>
                            <w:r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D6646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 xml:space="preserve"> 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6AFCE" id="_x0000_s1028" type="#_x0000_t202" style="position:absolute;left:0;text-align:left;margin-left:385.95pt;margin-top:5.3pt;width:118.5pt;height:2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" filled="f" stroked="f">
                <v:textbox>
                  <w:txbxContent>
                    <w:p w14:paraId="7CC92E17" w14:textId="6F30FE99" w:rsidR="006D6646" w:rsidRPr="006D6646" w:rsidRDefault="006D6646">
                      <w:pPr>
                        <w:rPr>
                          <w:sz w:val="16"/>
                          <w:szCs w:val="16"/>
                        </w:rPr>
                      </w:pPr>
                      <w:r w:rsidRPr="006D6646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 xml:space="preserve">月   </w:t>
                      </w:r>
                      <w:r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6D6646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 xml:space="preserve">日   </w:t>
                      </w:r>
                      <w:r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6D6646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 xml:space="preserve">時  </w:t>
                      </w:r>
                      <w:r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6D6646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 xml:space="preserve"> 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f9"/>
        <w:tblW w:w="0" w:type="auto"/>
        <w:tblInd w:w="562" w:type="dxa"/>
        <w:tblLook w:val="04A0" w:firstRow="1" w:lastRow="0" w:firstColumn="1" w:lastColumn="0" w:noHBand="0" w:noVBand="1"/>
      </w:tblPr>
      <w:tblGrid>
        <w:gridCol w:w="2479"/>
        <w:gridCol w:w="2182"/>
        <w:gridCol w:w="4695"/>
      </w:tblGrid>
      <w:tr w:rsidR="001B77EE" w14:paraId="308A4F7B" w14:textId="77777777" w:rsidTr="00416E94">
        <w:trPr>
          <w:trHeight w:val="680"/>
        </w:trPr>
        <w:tc>
          <w:tcPr>
            <w:tcW w:w="4661" w:type="dxa"/>
            <w:gridSpan w:val="2"/>
            <w:tcBorders>
              <w:bottom w:val="single" w:sz="4" w:space="0" w:color="auto"/>
            </w:tcBorders>
            <w:vAlign w:val="center"/>
          </w:tcPr>
          <w:p w14:paraId="2BD44843" w14:textId="4A4C27C3" w:rsidR="001B77EE" w:rsidRPr="00416E94" w:rsidRDefault="001B77EE" w:rsidP="001B77EE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 w:cs="Mangal"/>
                <w:b/>
                <w:bCs/>
                <w:sz w:val="28"/>
                <w:szCs w:val="28"/>
              </w:rPr>
            </w:pPr>
            <w:r w:rsidRPr="00416E94">
              <w:rPr>
                <w:rFonts w:ascii="標楷體" w:eastAsia="標楷體" w:hAnsi="標楷體" w:cs="Mangal" w:hint="eastAsia"/>
                <w:b/>
                <w:bCs/>
                <w:sz w:val="28"/>
                <w:szCs w:val="28"/>
                <w:lang w:eastAsia="zh-TW"/>
              </w:rPr>
              <w:t>隊名：</w:t>
            </w:r>
          </w:p>
        </w:tc>
        <w:tc>
          <w:tcPr>
            <w:tcW w:w="4695" w:type="dxa"/>
            <w:tcBorders>
              <w:bottom w:val="single" w:sz="4" w:space="0" w:color="auto"/>
            </w:tcBorders>
            <w:vAlign w:val="center"/>
          </w:tcPr>
          <w:p w14:paraId="09E4FB53" w14:textId="717E5BB3" w:rsidR="001B77EE" w:rsidRPr="00416E94" w:rsidRDefault="001B77EE" w:rsidP="001B77EE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 w:cs="Mangal"/>
                <w:b/>
                <w:bCs/>
                <w:sz w:val="28"/>
                <w:szCs w:val="28"/>
              </w:rPr>
            </w:pPr>
            <w:r w:rsidRPr="00416E94">
              <w:rPr>
                <w:rFonts w:ascii="標楷體" w:eastAsia="標楷體" w:hAnsi="標楷體" w:cs="Mangal" w:hint="eastAsia"/>
                <w:b/>
                <w:bCs/>
                <w:sz w:val="28"/>
                <w:szCs w:val="28"/>
                <w:lang w:eastAsia="zh-TW"/>
              </w:rPr>
              <w:t>組別：</w:t>
            </w:r>
          </w:p>
        </w:tc>
      </w:tr>
      <w:tr w:rsidR="00416E94" w14:paraId="759C783A" w14:textId="5EB2AB39" w:rsidTr="00416E94">
        <w:trPr>
          <w:trHeight w:val="2551"/>
        </w:trPr>
        <w:tc>
          <w:tcPr>
            <w:tcW w:w="2479" w:type="dxa"/>
            <w:tcBorders>
              <w:bottom w:val="single" w:sz="4" w:space="0" w:color="auto"/>
              <w:right w:val="nil"/>
            </w:tcBorders>
          </w:tcPr>
          <w:p w14:paraId="5AC5D6EE" w14:textId="77777777" w:rsidR="00416E94" w:rsidRPr="00416E94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80" w:lineRule="exact"/>
              <w:jc w:val="both"/>
              <w:rPr>
                <w:rFonts w:ascii="標楷體" w:eastAsia="標楷體" w:hAnsi="標楷體" w:cs="Mangal"/>
                <w:b/>
                <w:bCs/>
                <w:sz w:val="16"/>
                <w:szCs w:val="16"/>
                <w:cs/>
              </w:rPr>
            </w:pPr>
          </w:p>
          <w:p w14:paraId="4501EAE0" w14:textId="1B85100F" w:rsidR="00416E94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80" w:lineRule="exact"/>
              <w:jc w:val="both"/>
              <w:rPr>
                <w:rFonts w:ascii="標楷體" w:eastAsia="標楷體" w:hAnsi="標楷體" w:cs="Mangal"/>
                <w:b/>
                <w:bCs/>
                <w:sz w:val="32"/>
                <w:szCs w:val="32"/>
              </w:rPr>
            </w:pPr>
            <w:r w:rsidRPr="00416E94">
              <w:rPr>
                <w:rFonts w:ascii="標楷體" w:eastAsia="標楷體" w:hAnsi="標楷體" w:cs="Mangal" w:hint="eastAsia"/>
                <w:b/>
                <w:bCs/>
                <w:sz w:val="28"/>
                <w:szCs w:val="28"/>
              </w:rPr>
              <w:t>申訴事由：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</w:tcPr>
          <w:p w14:paraId="075FA1BF" w14:textId="0657E833" w:rsidR="00FB56C2" w:rsidRPr="00FB56C2" w:rsidRDefault="00FB56C2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 w:cs="Mangal"/>
                <w:b/>
                <w:bCs/>
                <w:sz w:val="24"/>
                <w:szCs w:val="24"/>
                <w:cs/>
              </w:rPr>
            </w:pPr>
          </w:p>
        </w:tc>
      </w:tr>
      <w:tr w:rsidR="00416E94" w14:paraId="54B8435A" w14:textId="4386E0E9" w:rsidTr="00416E94">
        <w:trPr>
          <w:trHeight w:val="2551"/>
        </w:trPr>
        <w:tc>
          <w:tcPr>
            <w:tcW w:w="2479" w:type="dxa"/>
            <w:tcBorders>
              <w:bottom w:val="single" w:sz="4" w:space="0" w:color="auto"/>
              <w:right w:val="nil"/>
            </w:tcBorders>
          </w:tcPr>
          <w:p w14:paraId="66ED6CDE" w14:textId="77777777" w:rsidR="00416E94" w:rsidRPr="00416E94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80" w:lineRule="exact"/>
              <w:jc w:val="both"/>
              <w:rPr>
                <w:rFonts w:ascii="標楷體" w:eastAsia="標楷體" w:hAnsi="標楷體" w:cs="Mangal"/>
                <w:b/>
                <w:bCs/>
                <w:sz w:val="16"/>
                <w:szCs w:val="16"/>
                <w:cs/>
              </w:rPr>
            </w:pPr>
          </w:p>
          <w:p w14:paraId="0BBFB610" w14:textId="16EEEC56" w:rsidR="00416E94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80" w:lineRule="exact"/>
              <w:jc w:val="both"/>
              <w:rPr>
                <w:rFonts w:ascii="標楷體" w:eastAsia="標楷體" w:hAnsi="標楷體" w:cs="Mangal"/>
                <w:b/>
                <w:bCs/>
                <w:sz w:val="32"/>
                <w:szCs w:val="32"/>
              </w:rPr>
            </w:pPr>
            <w:r w:rsidRPr="00416E94">
              <w:rPr>
                <w:rFonts w:ascii="標楷體" w:eastAsia="標楷體" w:hAnsi="標楷體" w:cs="Mangal" w:hint="eastAsia"/>
                <w:b/>
                <w:bCs/>
                <w:sz w:val="28"/>
                <w:szCs w:val="28"/>
              </w:rPr>
              <w:t>申訴理由及佐證：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</w:tcPr>
          <w:p w14:paraId="286F1F2A" w14:textId="77777777" w:rsidR="00416E94" w:rsidRPr="00FB56C2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 w:cs="Mangal"/>
                <w:b/>
                <w:bCs/>
                <w:sz w:val="24"/>
                <w:szCs w:val="24"/>
              </w:rPr>
            </w:pPr>
          </w:p>
        </w:tc>
      </w:tr>
      <w:tr w:rsidR="00416E94" w14:paraId="05F490B2" w14:textId="1EF73D72" w:rsidTr="00416E94">
        <w:trPr>
          <w:trHeight w:val="2551"/>
        </w:trPr>
        <w:tc>
          <w:tcPr>
            <w:tcW w:w="2479" w:type="dxa"/>
            <w:tcBorders>
              <w:bottom w:val="single" w:sz="4" w:space="0" w:color="auto"/>
              <w:right w:val="nil"/>
            </w:tcBorders>
          </w:tcPr>
          <w:p w14:paraId="0182B330" w14:textId="77777777" w:rsidR="00416E94" w:rsidRPr="00416E94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80" w:lineRule="exact"/>
              <w:jc w:val="both"/>
              <w:rPr>
                <w:rFonts w:ascii="標楷體" w:eastAsia="標楷體" w:hAnsi="標楷體" w:cs="Mangal"/>
                <w:b/>
                <w:bCs/>
                <w:sz w:val="16"/>
                <w:szCs w:val="16"/>
                <w:lang w:eastAsia="zh-TW"/>
              </w:rPr>
            </w:pPr>
          </w:p>
          <w:p w14:paraId="67C8305F" w14:textId="3D766162" w:rsidR="00416E94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80" w:lineRule="exact"/>
              <w:jc w:val="both"/>
              <w:rPr>
                <w:rFonts w:ascii="標楷體" w:eastAsia="標楷體" w:hAnsi="標楷體" w:cs="Mangal"/>
                <w:b/>
                <w:bCs/>
                <w:sz w:val="32"/>
                <w:szCs w:val="32"/>
              </w:rPr>
            </w:pPr>
            <w:r w:rsidRPr="00416E94">
              <w:rPr>
                <w:rFonts w:ascii="標楷體" w:eastAsia="標楷體" w:hAnsi="標楷體" w:cs="Mangal" w:hint="eastAsia"/>
                <w:b/>
                <w:bCs/>
                <w:sz w:val="28"/>
                <w:szCs w:val="28"/>
                <w:lang w:eastAsia="zh-TW"/>
              </w:rPr>
              <w:t>執法</w:t>
            </w:r>
            <w:r w:rsidRPr="00416E94">
              <w:rPr>
                <w:rFonts w:ascii="標楷體" w:eastAsia="標楷體" w:hAnsi="標楷體" w:cs="Mangal" w:hint="eastAsia"/>
                <w:b/>
                <w:bCs/>
                <w:sz w:val="28"/>
                <w:szCs w:val="28"/>
              </w:rPr>
              <w:t>裁判陳述：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</w:tcPr>
          <w:p w14:paraId="0DFD0D77" w14:textId="77777777" w:rsidR="00416E94" w:rsidRPr="00FB56C2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 w:cs="Mangal"/>
                <w:b/>
                <w:bCs/>
                <w:sz w:val="24"/>
                <w:szCs w:val="24"/>
              </w:rPr>
            </w:pPr>
          </w:p>
        </w:tc>
      </w:tr>
      <w:tr w:rsidR="00416E94" w14:paraId="383B6757" w14:textId="722399A5" w:rsidTr="00416E94">
        <w:trPr>
          <w:trHeight w:val="2551"/>
        </w:trPr>
        <w:tc>
          <w:tcPr>
            <w:tcW w:w="2479" w:type="dxa"/>
            <w:tcBorders>
              <w:right w:val="nil"/>
            </w:tcBorders>
          </w:tcPr>
          <w:p w14:paraId="20A27AB3" w14:textId="77777777" w:rsidR="00416E94" w:rsidRPr="00416E94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80" w:lineRule="exact"/>
              <w:jc w:val="both"/>
              <w:rPr>
                <w:rFonts w:ascii="標楷體" w:eastAsia="標楷體" w:hAnsi="標楷體" w:cs="Mangal"/>
                <w:b/>
                <w:bCs/>
                <w:sz w:val="16"/>
                <w:szCs w:val="16"/>
                <w:cs/>
              </w:rPr>
            </w:pPr>
          </w:p>
          <w:p w14:paraId="7B1D9072" w14:textId="0E20EFF6" w:rsidR="00416E94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80" w:lineRule="exact"/>
              <w:jc w:val="both"/>
              <w:rPr>
                <w:rFonts w:ascii="標楷體" w:eastAsia="標楷體" w:hAnsi="標楷體" w:cs="Mangal"/>
                <w:b/>
                <w:bCs/>
                <w:sz w:val="32"/>
                <w:szCs w:val="32"/>
              </w:rPr>
            </w:pPr>
            <w:r w:rsidRPr="00416E94">
              <w:rPr>
                <w:rFonts w:ascii="標楷體" w:eastAsia="標楷體" w:hAnsi="標楷體" w:cs="Mangal" w:hint="eastAsia"/>
                <w:b/>
                <w:bCs/>
                <w:sz w:val="28"/>
                <w:szCs w:val="28"/>
              </w:rPr>
              <w:t>審判委員會判決：</w:t>
            </w:r>
          </w:p>
        </w:tc>
        <w:tc>
          <w:tcPr>
            <w:tcW w:w="6877" w:type="dxa"/>
            <w:gridSpan w:val="2"/>
            <w:tcBorders>
              <w:left w:val="nil"/>
            </w:tcBorders>
          </w:tcPr>
          <w:p w14:paraId="5ACA3CA3" w14:textId="77777777" w:rsidR="00416E94" w:rsidRPr="00FB56C2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 w:cs="Mangal"/>
                <w:b/>
                <w:bCs/>
                <w:sz w:val="24"/>
                <w:szCs w:val="24"/>
              </w:rPr>
            </w:pPr>
          </w:p>
        </w:tc>
      </w:tr>
    </w:tbl>
    <w:p w14:paraId="2AB14860" w14:textId="77777777" w:rsidR="001B77EE" w:rsidRPr="001B77EE" w:rsidRDefault="001B77EE" w:rsidP="001B77EE">
      <w:pPr>
        <w:spacing w:beforeLines="50" w:before="120"/>
        <w:ind w:leftChars="300" w:left="630"/>
        <w:rPr>
          <w:rFonts w:ascii="標楷體" w:eastAsia="標楷體" w:hAnsi="標楷體" w:cs="Mangal"/>
          <w:b/>
          <w:bCs/>
          <w:sz w:val="22"/>
          <w:cs/>
        </w:rPr>
      </w:pPr>
    </w:p>
    <w:p w14:paraId="09FF5736" w14:textId="19AB6791" w:rsidR="006D6646" w:rsidRDefault="006D6646" w:rsidP="001B77EE">
      <w:pPr>
        <w:spacing w:beforeLines="50" w:before="120"/>
        <w:ind w:leftChars="300" w:left="630"/>
        <w:rPr>
          <w:rFonts w:ascii="標楷體" w:eastAsia="標楷體" w:hAnsi="標楷體" w:cs="Mangal"/>
          <w:b/>
          <w:bCs/>
          <w:sz w:val="28"/>
          <w:szCs w:val="28"/>
          <w:cs/>
        </w:rPr>
      </w:pPr>
      <w:r w:rsidRPr="008B1FD7">
        <w:rPr>
          <w:rFonts w:ascii="標楷體" w:eastAsia="標楷體" w:hAnsi="標楷體"/>
          <w:b/>
          <w:bCs/>
          <w:sz w:val="28"/>
          <w:szCs w:val="28"/>
        </w:rPr>
        <w:t>召集人：                    簽名</w:t>
      </w:r>
    </w:p>
    <w:p w14:paraId="5FB0E6C9" w14:textId="77777777" w:rsidR="001B77EE" w:rsidRPr="001B77EE" w:rsidRDefault="001B77EE" w:rsidP="001B77EE">
      <w:pPr>
        <w:spacing w:beforeLines="50" w:before="120"/>
        <w:ind w:leftChars="300" w:left="630"/>
        <w:rPr>
          <w:rFonts w:ascii="標楷體" w:eastAsia="標楷體" w:hAnsi="標楷體" w:cs="Mangal"/>
          <w:b/>
          <w:bCs/>
          <w:sz w:val="20"/>
          <w:szCs w:val="20"/>
          <w:cs/>
        </w:rPr>
      </w:pPr>
    </w:p>
    <w:p w14:paraId="67CE3945" w14:textId="0227B5A5" w:rsidR="006D6646" w:rsidRPr="001B77EE" w:rsidRDefault="001B77EE" w:rsidP="001B77EE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auto"/>
        <w:jc w:val="center"/>
        <w:rPr>
          <w:rFonts w:ascii="標楷體" w:eastAsia="標楷體" w:hAnsi="標楷體" w:cs="Mangal"/>
          <w:b/>
          <w:bCs/>
          <w:sz w:val="28"/>
          <w:szCs w:val="28"/>
          <w:cs/>
        </w:rPr>
      </w:pPr>
      <w:r w:rsidRPr="00250AC5">
        <w:rPr>
          <w:rFonts w:ascii="標楷體" w:eastAsia="標楷體" w:hAnsi="標楷體"/>
          <w:b/>
          <w:bCs/>
          <w:spacing w:val="306"/>
          <w:kern w:val="0"/>
          <w:sz w:val="28"/>
          <w:szCs w:val="28"/>
          <w:fitText w:val="9520" w:id="-1502871036"/>
        </w:rPr>
        <w:t>中華民國1</w:t>
      </w:r>
      <w:r w:rsidRPr="00250AC5">
        <w:rPr>
          <w:rFonts w:ascii="標楷體" w:eastAsia="標楷體" w:hAnsi="標楷體" w:hint="eastAsia"/>
          <w:b/>
          <w:bCs/>
          <w:spacing w:val="306"/>
          <w:kern w:val="0"/>
          <w:sz w:val="28"/>
          <w:szCs w:val="28"/>
          <w:fitText w:val="9520" w:id="-1502871036"/>
        </w:rPr>
        <w:t>1</w:t>
      </w:r>
      <w:r w:rsidR="00250AC5" w:rsidRPr="00250AC5">
        <w:rPr>
          <w:rFonts w:ascii="標楷體" w:eastAsia="標楷體" w:hAnsi="標楷體" w:hint="eastAsia"/>
          <w:b/>
          <w:bCs/>
          <w:spacing w:val="306"/>
          <w:kern w:val="0"/>
          <w:sz w:val="28"/>
          <w:szCs w:val="28"/>
          <w:fitText w:val="9520" w:id="-1502871036"/>
          <w:lang w:eastAsia="zh-TW"/>
        </w:rPr>
        <w:t>1</w:t>
      </w:r>
      <w:r w:rsidRPr="00250AC5">
        <w:rPr>
          <w:rFonts w:ascii="標楷體" w:eastAsia="標楷體" w:hAnsi="標楷體"/>
          <w:b/>
          <w:bCs/>
          <w:spacing w:val="306"/>
          <w:kern w:val="0"/>
          <w:sz w:val="28"/>
          <w:szCs w:val="28"/>
          <w:fitText w:val="9520" w:id="-1502871036"/>
        </w:rPr>
        <w:t>年</w:t>
      </w:r>
      <w:r w:rsidR="00250AC5" w:rsidRPr="00250AC5">
        <w:rPr>
          <w:rFonts w:ascii="標楷體" w:eastAsia="標楷體" w:hAnsi="標楷體" w:hint="eastAsia"/>
          <w:b/>
          <w:bCs/>
          <w:spacing w:val="306"/>
          <w:kern w:val="0"/>
          <w:sz w:val="28"/>
          <w:szCs w:val="28"/>
          <w:fitText w:val="9520" w:id="-1502871036"/>
          <w:lang w:eastAsia="zh-TW"/>
        </w:rPr>
        <w:t>10</w:t>
      </w:r>
      <w:r w:rsidRPr="00250AC5">
        <w:rPr>
          <w:rFonts w:ascii="標楷體" w:eastAsia="標楷體" w:hAnsi="標楷體"/>
          <w:b/>
          <w:bCs/>
          <w:spacing w:val="306"/>
          <w:kern w:val="0"/>
          <w:sz w:val="28"/>
          <w:szCs w:val="28"/>
          <w:fitText w:val="9520" w:id="-1502871036"/>
        </w:rPr>
        <w:t xml:space="preserve">月 </w:t>
      </w:r>
      <w:r w:rsidRPr="00250AC5">
        <w:rPr>
          <w:rFonts w:ascii="標楷體" w:eastAsia="標楷體" w:hAnsi="標楷體"/>
          <w:b/>
          <w:bCs/>
          <w:spacing w:val="5"/>
          <w:kern w:val="0"/>
          <w:sz w:val="28"/>
          <w:szCs w:val="28"/>
          <w:fitText w:val="9520" w:id="-1502871036"/>
        </w:rPr>
        <w:t>日</w:t>
      </w:r>
    </w:p>
    <w:sectPr w:rsidR="006D6646" w:rsidRPr="001B77EE" w:rsidSect="00F75FF5">
      <w:pgSz w:w="11906" w:h="16838"/>
      <w:pgMar w:top="814" w:right="720" w:bottom="681" w:left="72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C6647E" w14:textId="77777777" w:rsidR="004F4BF7" w:rsidRDefault="004F4BF7" w:rsidP="0099055F">
      <w:pPr>
        <w:spacing w:after="0" w:line="240" w:lineRule="auto"/>
      </w:pPr>
      <w:r>
        <w:separator/>
      </w:r>
    </w:p>
  </w:endnote>
  <w:endnote w:type="continuationSeparator" w:id="0">
    <w:p w14:paraId="1B4D7CF7" w14:textId="77777777" w:rsidR="004F4BF7" w:rsidRDefault="004F4BF7" w:rsidP="00990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3551B" w14:textId="77777777" w:rsidR="004F4BF7" w:rsidRDefault="004F4BF7" w:rsidP="0099055F">
      <w:pPr>
        <w:spacing w:after="0" w:line="240" w:lineRule="auto"/>
      </w:pPr>
      <w:r>
        <w:separator/>
      </w:r>
    </w:p>
  </w:footnote>
  <w:footnote w:type="continuationSeparator" w:id="0">
    <w:p w14:paraId="0E58A976" w14:textId="77777777" w:rsidR="004F4BF7" w:rsidRDefault="004F4BF7" w:rsidP="00990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F28DE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0"/>
        </w:tabs>
        <w:ind w:left="1406" w:hanging="480"/>
      </w:pPr>
      <w:rPr>
        <w:rFonts w:ascii="Wingdings" w:hAnsi="Wingdings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、"/>
      <w:lvlJc w:val="left"/>
      <w:pPr>
        <w:tabs>
          <w:tab w:val="num" w:pos="426"/>
        </w:tabs>
        <w:ind w:left="906" w:hanging="48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decim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4320" w:hanging="480"/>
      </w:pPr>
    </w:lvl>
  </w:abstractNum>
  <w:abstractNum w:abstractNumId="4" w15:restartNumberingAfterBreak="0">
    <w:nsid w:val="196A3470"/>
    <w:multiLevelType w:val="hybridMultilevel"/>
    <w:tmpl w:val="0D443C7C"/>
    <w:lvl w:ilvl="0" w:tplc="EC727F96">
      <w:start w:val="1"/>
      <w:numFmt w:val="taiwaneseCountingThousand"/>
      <w:lvlText w:val="(%1)"/>
      <w:lvlJc w:val="left"/>
      <w:pPr>
        <w:ind w:left="1335" w:hanging="495"/>
      </w:pPr>
      <w:rPr>
        <w:rFonts w:hint="default"/>
        <w:color w:val="000000" w:themeColor="text1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" w15:restartNumberingAfterBreak="0">
    <w:nsid w:val="1B3576F2"/>
    <w:multiLevelType w:val="hybridMultilevel"/>
    <w:tmpl w:val="5DF046A6"/>
    <w:lvl w:ilvl="0" w:tplc="67B020CA">
      <w:start w:val="1"/>
      <w:numFmt w:val="decimal"/>
      <w:lvlText w:val="(%1)"/>
      <w:lvlJc w:val="left"/>
      <w:pPr>
        <w:ind w:left="15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6" w15:restartNumberingAfterBreak="0">
    <w:nsid w:val="1D4E6456"/>
    <w:multiLevelType w:val="hybridMultilevel"/>
    <w:tmpl w:val="7786C14A"/>
    <w:lvl w:ilvl="0" w:tplc="AE8EEE44">
      <w:start w:val="1"/>
      <w:numFmt w:val="taiwaneseCountingThousand"/>
      <w:lvlText w:val="(%1)"/>
      <w:lvlJc w:val="left"/>
      <w:pPr>
        <w:ind w:left="1473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252B1948"/>
    <w:multiLevelType w:val="hybridMultilevel"/>
    <w:tmpl w:val="14B0178E"/>
    <w:lvl w:ilvl="0" w:tplc="6F347E24">
      <w:start w:val="1"/>
      <w:numFmt w:val="ideographLegalTraditional"/>
      <w:lvlText w:val="%1、"/>
      <w:lvlJc w:val="left"/>
      <w:pPr>
        <w:ind w:left="48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57D7096"/>
    <w:multiLevelType w:val="hybridMultilevel"/>
    <w:tmpl w:val="B640550A"/>
    <w:lvl w:ilvl="0" w:tplc="AE8EEE44">
      <w:start w:val="1"/>
      <w:numFmt w:val="taiwaneseCountingThousand"/>
      <w:lvlText w:val="(%1)"/>
      <w:lvlJc w:val="left"/>
      <w:pPr>
        <w:ind w:left="900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9" w15:restartNumberingAfterBreak="0">
    <w:nsid w:val="25CC48E6"/>
    <w:multiLevelType w:val="hybridMultilevel"/>
    <w:tmpl w:val="A5CE5E88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0" w15:restartNumberingAfterBreak="0">
    <w:nsid w:val="2C433BF1"/>
    <w:multiLevelType w:val="hybridMultilevel"/>
    <w:tmpl w:val="CDBAEC88"/>
    <w:lvl w:ilvl="0" w:tplc="EB883D7A">
      <w:start w:val="1"/>
      <w:numFmt w:val="bullet"/>
      <w:lvlText w:val="˙"/>
      <w:lvlJc w:val="left"/>
      <w:pPr>
        <w:ind w:left="764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11" w15:restartNumberingAfterBreak="0">
    <w:nsid w:val="2C5F799B"/>
    <w:multiLevelType w:val="hybridMultilevel"/>
    <w:tmpl w:val="FD44B2F6"/>
    <w:lvl w:ilvl="0" w:tplc="67B020C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F5A45CB"/>
    <w:multiLevelType w:val="hybridMultilevel"/>
    <w:tmpl w:val="F404DA94"/>
    <w:lvl w:ilvl="0" w:tplc="CC567320">
      <w:start w:val="1"/>
      <w:numFmt w:val="taiwaneseCountingThousand"/>
      <w:lvlText w:val="(%1)"/>
      <w:lvlJc w:val="left"/>
      <w:pPr>
        <w:ind w:left="945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13" w15:restartNumberingAfterBreak="0">
    <w:nsid w:val="2FFD36F5"/>
    <w:multiLevelType w:val="hybridMultilevel"/>
    <w:tmpl w:val="3828BB60"/>
    <w:lvl w:ilvl="0" w:tplc="0409000F">
      <w:start w:val="1"/>
      <w:numFmt w:val="decimal"/>
      <w:lvlText w:val="%1."/>
      <w:lvlJc w:val="left"/>
      <w:pPr>
        <w:ind w:left="17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14" w15:restartNumberingAfterBreak="0">
    <w:nsid w:val="336F684F"/>
    <w:multiLevelType w:val="hybridMultilevel"/>
    <w:tmpl w:val="BA40E2F0"/>
    <w:lvl w:ilvl="0" w:tplc="0409000F">
      <w:start w:val="1"/>
      <w:numFmt w:val="decimal"/>
      <w:lvlText w:val="%1."/>
      <w:lvlJc w:val="left"/>
      <w:pPr>
        <w:ind w:left="8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66" w:hanging="480"/>
      </w:pPr>
    </w:lvl>
    <w:lvl w:ilvl="2" w:tplc="0409001B" w:tentative="1">
      <w:start w:val="1"/>
      <w:numFmt w:val="lowerRoman"/>
      <w:lvlText w:val="%3."/>
      <w:lvlJc w:val="right"/>
      <w:pPr>
        <w:ind w:left="1846" w:hanging="480"/>
      </w:pPr>
    </w:lvl>
    <w:lvl w:ilvl="3" w:tplc="0409000F" w:tentative="1">
      <w:start w:val="1"/>
      <w:numFmt w:val="decimal"/>
      <w:lvlText w:val="%4."/>
      <w:lvlJc w:val="left"/>
      <w:pPr>
        <w:ind w:left="23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6" w:hanging="480"/>
      </w:pPr>
    </w:lvl>
    <w:lvl w:ilvl="5" w:tplc="0409001B" w:tentative="1">
      <w:start w:val="1"/>
      <w:numFmt w:val="lowerRoman"/>
      <w:lvlText w:val="%6."/>
      <w:lvlJc w:val="right"/>
      <w:pPr>
        <w:ind w:left="3286" w:hanging="480"/>
      </w:pPr>
    </w:lvl>
    <w:lvl w:ilvl="6" w:tplc="0409000F" w:tentative="1">
      <w:start w:val="1"/>
      <w:numFmt w:val="decimal"/>
      <w:lvlText w:val="%7."/>
      <w:lvlJc w:val="left"/>
      <w:pPr>
        <w:ind w:left="37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6" w:hanging="480"/>
      </w:pPr>
    </w:lvl>
    <w:lvl w:ilvl="8" w:tplc="0409001B" w:tentative="1">
      <w:start w:val="1"/>
      <w:numFmt w:val="lowerRoman"/>
      <w:lvlText w:val="%9."/>
      <w:lvlJc w:val="right"/>
      <w:pPr>
        <w:ind w:left="4726" w:hanging="480"/>
      </w:pPr>
    </w:lvl>
  </w:abstractNum>
  <w:abstractNum w:abstractNumId="15" w15:restartNumberingAfterBreak="0">
    <w:nsid w:val="33FA2DDC"/>
    <w:multiLevelType w:val="hybridMultilevel"/>
    <w:tmpl w:val="DA769E9A"/>
    <w:lvl w:ilvl="0" w:tplc="EA708188">
      <w:start w:val="1"/>
      <w:numFmt w:val="taiwaneseCountingThousand"/>
      <w:lvlText w:val="(%1)"/>
      <w:lvlJc w:val="left"/>
      <w:pPr>
        <w:ind w:left="135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6" w15:restartNumberingAfterBreak="0">
    <w:nsid w:val="36FD3827"/>
    <w:multiLevelType w:val="hybridMultilevel"/>
    <w:tmpl w:val="6B58A408"/>
    <w:lvl w:ilvl="0" w:tplc="FFFFFFFF">
      <w:start w:val="1"/>
      <w:numFmt w:val="taiwaneseCountingThousand"/>
      <w:lvlText w:val="(%1)"/>
      <w:lvlJc w:val="left"/>
      <w:pPr>
        <w:ind w:left="855" w:hanging="480"/>
      </w:pPr>
      <w:rPr>
        <w:rFonts w:hint="default"/>
        <w:sz w:val="24"/>
        <w:szCs w:val="24"/>
      </w:rPr>
    </w:lvl>
    <w:lvl w:ilvl="1" w:tplc="FFFFFFFF" w:tentative="1">
      <w:start w:val="1"/>
      <w:numFmt w:val="ideographTraditional"/>
      <w:lvlText w:val="%2、"/>
      <w:lvlJc w:val="left"/>
      <w:pPr>
        <w:ind w:left="1335" w:hanging="480"/>
      </w:pPr>
    </w:lvl>
    <w:lvl w:ilvl="2" w:tplc="FFFFFFFF" w:tentative="1">
      <w:start w:val="1"/>
      <w:numFmt w:val="lowerRoman"/>
      <w:lvlText w:val="%3."/>
      <w:lvlJc w:val="right"/>
      <w:pPr>
        <w:ind w:left="1815" w:hanging="480"/>
      </w:pPr>
    </w:lvl>
    <w:lvl w:ilvl="3" w:tplc="FFFFFFFF" w:tentative="1">
      <w:start w:val="1"/>
      <w:numFmt w:val="decimal"/>
      <w:lvlText w:val="%4."/>
      <w:lvlJc w:val="left"/>
      <w:pPr>
        <w:ind w:left="229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75" w:hanging="480"/>
      </w:pPr>
    </w:lvl>
    <w:lvl w:ilvl="5" w:tplc="FFFFFFFF" w:tentative="1">
      <w:start w:val="1"/>
      <w:numFmt w:val="lowerRoman"/>
      <w:lvlText w:val="%6."/>
      <w:lvlJc w:val="right"/>
      <w:pPr>
        <w:ind w:left="3255" w:hanging="480"/>
      </w:pPr>
    </w:lvl>
    <w:lvl w:ilvl="6" w:tplc="FFFFFFFF" w:tentative="1">
      <w:start w:val="1"/>
      <w:numFmt w:val="decimal"/>
      <w:lvlText w:val="%7."/>
      <w:lvlJc w:val="left"/>
      <w:pPr>
        <w:ind w:left="373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15" w:hanging="480"/>
      </w:pPr>
    </w:lvl>
    <w:lvl w:ilvl="8" w:tplc="FFFFFFFF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17" w15:restartNumberingAfterBreak="0">
    <w:nsid w:val="38AA7EB5"/>
    <w:multiLevelType w:val="hybridMultilevel"/>
    <w:tmpl w:val="3E304196"/>
    <w:lvl w:ilvl="0" w:tplc="9A761096">
      <w:start w:val="1"/>
      <w:numFmt w:val="taiwaneseCountingThousand"/>
      <w:lvlText w:val="(%1)"/>
      <w:lvlJc w:val="left"/>
      <w:pPr>
        <w:ind w:left="1381" w:hanging="480"/>
      </w:pPr>
      <w:rPr>
        <w:rFonts w:hint="default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861" w:hanging="480"/>
      </w:pPr>
    </w:lvl>
    <w:lvl w:ilvl="2" w:tplc="0409001B" w:tentative="1">
      <w:start w:val="1"/>
      <w:numFmt w:val="lowerRoman"/>
      <w:lvlText w:val="%3."/>
      <w:lvlJc w:val="right"/>
      <w:pPr>
        <w:ind w:left="2341" w:hanging="480"/>
      </w:pPr>
    </w:lvl>
    <w:lvl w:ilvl="3" w:tplc="0409000F" w:tentative="1">
      <w:start w:val="1"/>
      <w:numFmt w:val="decimal"/>
      <w:lvlText w:val="%4."/>
      <w:lvlJc w:val="left"/>
      <w:pPr>
        <w:ind w:left="28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1" w:hanging="480"/>
      </w:pPr>
    </w:lvl>
    <w:lvl w:ilvl="5" w:tplc="0409001B" w:tentative="1">
      <w:start w:val="1"/>
      <w:numFmt w:val="lowerRoman"/>
      <w:lvlText w:val="%6."/>
      <w:lvlJc w:val="right"/>
      <w:pPr>
        <w:ind w:left="3781" w:hanging="480"/>
      </w:pPr>
    </w:lvl>
    <w:lvl w:ilvl="6" w:tplc="0409000F" w:tentative="1">
      <w:start w:val="1"/>
      <w:numFmt w:val="decimal"/>
      <w:lvlText w:val="%7."/>
      <w:lvlJc w:val="left"/>
      <w:pPr>
        <w:ind w:left="42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1" w:hanging="480"/>
      </w:pPr>
    </w:lvl>
    <w:lvl w:ilvl="8" w:tplc="0409001B" w:tentative="1">
      <w:start w:val="1"/>
      <w:numFmt w:val="lowerRoman"/>
      <w:lvlText w:val="%9."/>
      <w:lvlJc w:val="right"/>
      <w:pPr>
        <w:ind w:left="5221" w:hanging="480"/>
      </w:pPr>
    </w:lvl>
  </w:abstractNum>
  <w:abstractNum w:abstractNumId="18" w15:restartNumberingAfterBreak="0">
    <w:nsid w:val="38D51211"/>
    <w:multiLevelType w:val="hybridMultilevel"/>
    <w:tmpl w:val="A3849C02"/>
    <w:lvl w:ilvl="0" w:tplc="6F347E24">
      <w:start w:val="1"/>
      <w:numFmt w:val="ideographLegalTraditional"/>
      <w:lvlText w:val="%1、"/>
      <w:lvlJc w:val="left"/>
      <w:pPr>
        <w:ind w:left="48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A4068DE"/>
    <w:multiLevelType w:val="hybridMultilevel"/>
    <w:tmpl w:val="71C62AE2"/>
    <w:lvl w:ilvl="0" w:tplc="89201E30">
      <w:start w:val="1"/>
      <w:numFmt w:val="taiwaneseCountingThousand"/>
      <w:lvlText w:val="(%1)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0" w15:restartNumberingAfterBreak="0">
    <w:nsid w:val="3A481720"/>
    <w:multiLevelType w:val="hybridMultilevel"/>
    <w:tmpl w:val="ADE81096"/>
    <w:lvl w:ilvl="0" w:tplc="AE8EEE44">
      <w:start w:val="1"/>
      <w:numFmt w:val="taiwaneseCountingThousand"/>
      <w:lvlText w:val="(%1)"/>
      <w:lvlJc w:val="left"/>
      <w:pPr>
        <w:ind w:left="1618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098" w:hanging="480"/>
      </w:pPr>
    </w:lvl>
    <w:lvl w:ilvl="2" w:tplc="0409001B" w:tentative="1">
      <w:start w:val="1"/>
      <w:numFmt w:val="lowerRoman"/>
      <w:lvlText w:val="%3."/>
      <w:lvlJc w:val="right"/>
      <w:pPr>
        <w:ind w:left="2578" w:hanging="480"/>
      </w:pPr>
    </w:lvl>
    <w:lvl w:ilvl="3" w:tplc="0409000F" w:tentative="1">
      <w:start w:val="1"/>
      <w:numFmt w:val="decimal"/>
      <w:lvlText w:val="%4."/>
      <w:lvlJc w:val="left"/>
      <w:pPr>
        <w:ind w:left="30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8" w:hanging="480"/>
      </w:pPr>
    </w:lvl>
    <w:lvl w:ilvl="5" w:tplc="0409001B" w:tentative="1">
      <w:start w:val="1"/>
      <w:numFmt w:val="lowerRoman"/>
      <w:lvlText w:val="%6."/>
      <w:lvlJc w:val="right"/>
      <w:pPr>
        <w:ind w:left="4018" w:hanging="480"/>
      </w:pPr>
    </w:lvl>
    <w:lvl w:ilvl="6" w:tplc="0409000F" w:tentative="1">
      <w:start w:val="1"/>
      <w:numFmt w:val="decimal"/>
      <w:lvlText w:val="%7."/>
      <w:lvlJc w:val="left"/>
      <w:pPr>
        <w:ind w:left="44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8" w:hanging="480"/>
      </w:pPr>
    </w:lvl>
    <w:lvl w:ilvl="8" w:tplc="0409001B" w:tentative="1">
      <w:start w:val="1"/>
      <w:numFmt w:val="lowerRoman"/>
      <w:lvlText w:val="%9."/>
      <w:lvlJc w:val="right"/>
      <w:pPr>
        <w:ind w:left="5458" w:hanging="480"/>
      </w:pPr>
    </w:lvl>
  </w:abstractNum>
  <w:abstractNum w:abstractNumId="21" w15:restartNumberingAfterBreak="0">
    <w:nsid w:val="3CAB29C3"/>
    <w:multiLevelType w:val="hybridMultilevel"/>
    <w:tmpl w:val="A8D47716"/>
    <w:lvl w:ilvl="0" w:tplc="6F347E24">
      <w:start w:val="1"/>
      <w:numFmt w:val="ideographLegalTraditional"/>
      <w:lvlText w:val="%1、"/>
      <w:lvlJc w:val="left"/>
      <w:pPr>
        <w:ind w:left="48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2F569B1"/>
    <w:multiLevelType w:val="hybridMultilevel"/>
    <w:tmpl w:val="D4902954"/>
    <w:lvl w:ilvl="0" w:tplc="FFFFFFFF">
      <w:start w:val="1"/>
      <w:numFmt w:val="taiwaneseCountingThousand"/>
      <w:lvlText w:val="(%1)"/>
      <w:lvlJc w:val="left"/>
      <w:rPr>
        <w:rFonts w:hint="eastAsia"/>
        <w:sz w:val="24"/>
        <w:szCs w:val="24"/>
      </w:rPr>
    </w:lvl>
    <w:lvl w:ilvl="1" w:tplc="FFFFFFFF" w:tentative="1">
      <w:start w:val="1"/>
      <w:numFmt w:val="ideographTraditional"/>
      <w:lvlText w:val="%2、"/>
      <w:lvlJc w:val="left"/>
      <w:pPr>
        <w:ind w:left="1380" w:hanging="480"/>
      </w:pPr>
    </w:lvl>
    <w:lvl w:ilvl="2" w:tplc="FFFFFFFF" w:tentative="1">
      <w:start w:val="1"/>
      <w:numFmt w:val="lowerRoman"/>
      <w:lvlText w:val="%3."/>
      <w:lvlJc w:val="right"/>
      <w:pPr>
        <w:ind w:left="1860" w:hanging="480"/>
      </w:pPr>
    </w:lvl>
    <w:lvl w:ilvl="3" w:tplc="FFFFFFFF" w:tentative="1">
      <w:start w:val="1"/>
      <w:numFmt w:val="decimal"/>
      <w:lvlText w:val="%4."/>
      <w:lvlJc w:val="left"/>
      <w:pPr>
        <w:ind w:left="23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0" w:hanging="480"/>
      </w:pPr>
    </w:lvl>
    <w:lvl w:ilvl="5" w:tplc="FFFFFFFF" w:tentative="1">
      <w:start w:val="1"/>
      <w:numFmt w:val="lowerRoman"/>
      <w:lvlText w:val="%6."/>
      <w:lvlJc w:val="right"/>
      <w:pPr>
        <w:ind w:left="3300" w:hanging="480"/>
      </w:pPr>
    </w:lvl>
    <w:lvl w:ilvl="6" w:tplc="FFFFFFFF" w:tentative="1">
      <w:start w:val="1"/>
      <w:numFmt w:val="decimal"/>
      <w:lvlText w:val="%7."/>
      <w:lvlJc w:val="left"/>
      <w:pPr>
        <w:ind w:left="37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0" w:hanging="480"/>
      </w:pPr>
    </w:lvl>
    <w:lvl w:ilvl="8" w:tplc="FFFFFFFF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3" w15:restartNumberingAfterBreak="0">
    <w:nsid w:val="46E21F5C"/>
    <w:multiLevelType w:val="hybridMultilevel"/>
    <w:tmpl w:val="2C3077DA"/>
    <w:lvl w:ilvl="0" w:tplc="67B020CA">
      <w:start w:val="1"/>
      <w:numFmt w:val="decimal"/>
      <w:lvlText w:val="(%1)"/>
      <w:lvlJc w:val="left"/>
      <w:pPr>
        <w:ind w:left="22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00" w:hanging="480"/>
      </w:pPr>
    </w:lvl>
    <w:lvl w:ilvl="2" w:tplc="0409001B" w:tentative="1">
      <w:start w:val="1"/>
      <w:numFmt w:val="lowerRoman"/>
      <w:lvlText w:val="%3."/>
      <w:lvlJc w:val="right"/>
      <w:pPr>
        <w:ind w:left="3180" w:hanging="480"/>
      </w:pPr>
    </w:lvl>
    <w:lvl w:ilvl="3" w:tplc="0409000F" w:tentative="1">
      <w:start w:val="1"/>
      <w:numFmt w:val="decimal"/>
      <w:lvlText w:val="%4."/>
      <w:lvlJc w:val="left"/>
      <w:pPr>
        <w:ind w:left="36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40" w:hanging="480"/>
      </w:pPr>
    </w:lvl>
    <w:lvl w:ilvl="5" w:tplc="0409001B" w:tentative="1">
      <w:start w:val="1"/>
      <w:numFmt w:val="lowerRoman"/>
      <w:lvlText w:val="%6."/>
      <w:lvlJc w:val="right"/>
      <w:pPr>
        <w:ind w:left="4620" w:hanging="480"/>
      </w:pPr>
    </w:lvl>
    <w:lvl w:ilvl="6" w:tplc="0409000F" w:tentative="1">
      <w:start w:val="1"/>
      <w:numFmt w:val="decimal"/>
      <w:lvlText w:val="%7."/>
      <w:lvlJc w:val="left"/>
      <w:pPr>
        <w:ind w:left="51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80" w:hanging="480"/>
      </w:pPr>
    </w:lvl>
    <w:lvl w:ilvl="8" w:tplc="0409001B" w:tentative="1">
      <w:start w:val="1"/>
      <w:numFmt w:val="lowerRoman"/>
      <w:lvlText w:val="%9."/>
      <w:lvlJc w:val="right"/>
      <w:pPr>
        <w:ind w:left="6060" w:hanging="480"/>
      </w:pPr>
    </w:lvl>
  </w:abstractNum>
  <w:abstractNum w:abstractNumId="24" w15:restartNumberingAfterBreak="0">
    <w:nsid w:val="55781153"/>
    <w:multiLevelType w:val="hybridMultilevel"/>
    <w:tmpl w:val="1DB4D638"/>
    <w:lvl w:ilvl="0" w:tplc="30A6BAF6">
      <w:start w:val="1"/>
      <w:numFmt w:val="decimal"/>
      <w:lvlText w:val="(%1)"/>
      <w:lvlJc w:val="left"/>
      <w:pPr>
        <w:ind w:left="1680" w:hanging="6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25" w15:restartNumberingAfterBreak="0">
    <w:nsid w:val="58993890"/>
    <w:multiLevelType w:val="hybridMultilevel"/>
    <w:tmpl w:val="6E06624E"/>
    <w:lvl w:ilvl="0" w:tplc="67B020CA">
      <w:start w:val="1"/>
      <w:numFmt w:val="decimal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6" w15:restartNumberingAfterBreak="0">
    <w:nsid w:val="58AE57B8"/>
    <w:multiLevelType w:val="hybridMultilevel"/>
    <w:tmpl w:val="85301C0E"/>
    <w:lvl w:ilvl="0" w:tplc="C36EFCD8">
      <w:start w:val="1"/>
      <w:numFmt w:val="decimal"/>
      <w:lvlText w:val="(%1)"/>
      <w:lvlJc w:val="left"/>
      <w:pPr>
        <w:ind w:left="2370" w:hanging="480"/>
      </w:pPr>
      <w:rPr>
        <w:rFonts w:hint="eastAsia"/>
        <w:color w:val="C00000"/>
      </w:rPr>
    </w:lvl>
    <w:lvl w:ilvl="1" w:tplc="04090019" w:tentative="1">
      <w:start w:val="1"/>
      <w:numFmt w:val="ideographTraditional"/>
      <w:lvlText w:val="%2、"/>
      <w:lvlJc w:val="left"/>
      <w:pPr>
        <w:ind w:left="2850" w:hanging="480"/>
      </w:pPr>
    </w:lvl>
    <w:lvl w:ilvl="2" w:tplc="0409001B" w:tentative="1">
      <w:start w:val="1"/>
      <w:numFmt w:val="lowerRoman"/>
      <w:lvlText w:val="%3."/>
      <w:lvlJc w:val="right"/>
      <w:pPr>
        <w:ind w:left="3330" w:hanging="480"/>
      </w:pPr>
    </w:lvl>
    <w:lvl w:ilvl="3" w:tplc="0409000F" w:tentative="1">
      <w:start w:val="1"/>
      <w:numFmt w:val="decimal"/>
      <w:lvlText w:val="%4."/>
      <w:lvlJc w:val="left"/>
      <w:pPr>
        <w:ind w:left="38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90" w:hanging="480"/>
      </w:pPr>
    </w:lvl>
    <w:lvl w:ilvl="5" w:tplc="0409001B" w:tentative="1">
      <w:start w:val="1"/>
      <w:numFmt w:val="lowerRoman"/>
      <w:lvlText w:val="%6."/>
      <w:lvlJc w:val="right"/>
      <w:pPr>
        <w:ind w:left="4770" w:hanging="480"/>
      </w:pPr>
    </w:lvl>
    <w:lvl w:ilvl="6" w:tplc="0409000F" w:tentative="1">
      <w:start w:val="1"/>
      <w:numFmt w:val="decimal"/>
      <w:lvlText w:val="%7."/>
      <w:lvlJc w:val="left"/>
      <w:pPr>
        <w:ind w:left="52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30" w:hanging="480"/>
      </w:pPr>
    </w:lvl>
    <w:lvl w:ilvl="8" w:tplc="0409001B" w:tentative="1">
      <w:start w:val="1"/>
      <w:numFmt w:val="lowerRoman"/>
      <w:lvlText w:val="%9."/>
      <w:lvlJc w:val="right"/>
      <w:pPr>
        <w:ind w:left="6210" w:hanging="480"/>
      </w:pPr>
    </w:lvl>
  </w:abstractNum>
  <w:abstractNum w:abstractNumId="27" w15:restartNumberingAfterBreak="0">
    <w:nsid w:val="5C020B9A"/>
    <w:multiLevelType w:val="hybridMultilevel"/>
    <w:tmpl w:val="8BDE305A"/>
    <w:lvl w:ilvl="0" w:tplc="67B020CA">
      <w:start w:val="1"/>
      <w:numFmt w:val="decimal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 w15:restartNumberingAfterBreak="0">
    <w:nsid w:val="5E257BB2"/>
    <w:multiLevelType w:val="hybridMultilevel"/>
    <w:tmpl w:val="8B4677E0"/>
    <w:lvl w:ilvl="0" w:tplc="67B020CA">
      <w:start w:val="1"/>
      <w:numFmt w:val="decimal"/>
      <w:lvlText w:val="(%1)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9" w15:restartNumberingAfterBreak="0">
    <w:nsid w:val="5EAD6FA6"/>
    <w:multiLevelType w:val="hybridMultilevel"/>
    <w:tmpl w:val="A72A62E2"/>
    <w:lvl w:ilvl="0" w:tplc="EF3A0B0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6F4669E"/>
    <w:multiLevelType w:val="hybridMultilevel"/>
    <w:tmpl w:val="E068958C"/>
    <w:lvl w:ilvl="0" w:tplc="9ED277E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90D58DC"/>
    <w:multiLevelType w:val="hybridMultilevel"/>
    <w:tmpl w:val="88D6E576"/>
    <w:lvl w:ilvl="0" w:tplc="0409000F">
      <w:start w:val="1"/>
      <w:numFmt w:val="decimal"/>
      <w:lvlText w:val="%1."/>
      <w:lvlJc w:val="left"/>
      <w:pPr>
        <w:ind w:left="19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60" w:hanging="480"/>
      </w:pPr>
    </w:lvl>
    <w:lvl w:ilvl="2" w:tplc="0409001B" w:tentative="1">
      <w:start w:val="1"/>
      <w:numFmt w:val="lowerRoman"/>
      <w:lvlText w:val="%3."/>
      <w:lvlJc w:val="right"/>
      <w:pPr>
        <w:ind w:left="2940" w:hanging="480"/>
      </w:pPr>
    </w:lvl>
    <w:lvl w:ilvl="3" w:tplc="0409000F" w:tentative="1">
      <w:start w:val="1"/>
      <w:numFmt w:val="decimal"/>
      <w:lvlText w:val="%4."/>
      <w:lvlJc w:val="left"/>
      <w:pPr>
        <w:ind w:left="34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00" w:hanging="480"/>
      </w:pPr>
    </w:lvl>
    <w:lvl w:ilvl="5" w:tplc="0409001B" w:tentative="1">
      <w:start w:val="1"/>
      <w:numFmt w:val="lowerRoman"/>
      <w:lvlText w:val="%6."/>
      <w:lvlJc w:val="right"/>
      <w:pPr>
        <w:ind w:left="4380" w:hanging="480"/>
      </w:pPr>
    </w:lvl>
    <w:lvl w:ilvl="6" w:tplc="0409000F" w:tentative="1">
      <w:start w:val="1"/>
      <w:numFmt w:val="decimal"/>
      <w:lvlText w:val="%7."/>
      <w:lvlJc w:val="left"/>
      <w:pPr>
        <w:ind w:left="48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40" w:hanging="480"/>
      </w:pPr>
    </w:lvl>
    <w:lvl w:ilvl="8" w:tplc="0409001B" w:tentative="1">
      <w:start w:val="1"/>
      <w:numFmt w:val="lowerRoman"/>
      <w:lvlText w:val="%9."/>
      <w:lvlJc w:val="right"/>
      <w:pPr>
        <w:ind w:left="5820" w:hanging="480"/>
      </w:pPr>
    </w:lvl>
  </w:abstractNum>
  <w:abstractNum w:abstractNumId="32" w15:restartNumberingAfterBreak="0">
    <w:nsid w:val="6AC60A17"/>
    <w:multiLevelType w:val="hybridMultilevel"/>
    <w:tmpl w:val="8D34814E"/>
    <w:lvl w:ilvl="0" w:tplc="67B020CA">
      <w:start w:val="1"/>
      <w:numFmt w:val="decimal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3" w15:restartNumberingAfterBreak="0">
    <w:nsid w:val="6CC6278D"/>
    <w:multiLevelType w:val="hybridMultilevel"/>
    <w:tmpl w:val="D91CC124"/>
    <w:lvl w:ilvl="0" w:tplc="28607866">
      <w:start w:val="1"/>
      <w:numFmt w:val="bullet"/>
      <w:lvlText w:val=""/>
      <w:lvlJc w:val="left"/>
      <w:pPr>
        <w:ind w:left="762" w:hanging="480"/>
      </w:pPr>
      <w:rPr>
        <w:rFonts w:ascii="Wingdings" w:hAnsi="Wingdings" w:hint="default"/>
        <w:b/>
        <w:bCs w:val="0"/>
        <w:sz w:val="32"/>
        <w:szCs w:val="32"/>
      </w:rPr>
    </w:lvl>
    <w:lvl w:ilvl="1" w:tplc="04090003" w:tentative="1">
      <w:start w:val="1"/>
      <w:numFmt w:val="bullet"/>
      <w:lvlText w:val=""/>
      <w:lvlJc w:val="left"/>
      <w:pPr>
        <w:ind w:left="12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2" w:hanging="480"/>
      </w:pPr>
      <w:rPr>
        <w:rFonts w:ascii="Wingdings" w:hAnsi="Wingdings" w:hint="default"/>
      </w:rPr>
    </w:lvl>
  </w:abstractNum>
  <w:abstractNum w:abstractNumId="34" w15:restartNumberingAfterBreak="0">
    <w:nsid w:val="704257D8"/>
    <w:multiLevelType w:val="hybridMultilevel"/>
    <w:tmpl w:val="D4902954"/>
    <w:lvl w:ilvl="0" w:tplc="BACCB218">
      <w:start w:val="1"/>
      <w:numFmt w:val="taiwaneseCountingThousand"/>
      <w:lvlText w:val="(%1)"/>
      <w:lvlJc w:val="left"/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35" w15:restartNumberingAfterBreak="0">
    <w:nsid w:val="744604D6"/>
    <w:multiLevelType w:val="hybridMultilevel"/>
    <w:tmpl w:val="6D1AF814"/>
    <w:lvl w:ilvl="0" w:tplc="A5948E66">
      <w:start w:val="1"/>
      <w:numFmt w:val="decimal"/>
      <w:lvlText w:val="(%1)"/>
      <w:lvlJc w:val="left"/>
      <w:pPr>
        <w:ind w:left="1335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36" w15:restartNumberingAfterBreak="0">
    <w:nsid w:val="75330A08"/>
    <w:multiLevelType w:val="hybridMultilevel"/>
    <w:tmpl w:val="6878431A"/>
    <w:lvl w:ilvl="0" w:tplc="EB883D7A">
      <w:start w:val="1"/>
      <w:numFmt w:val="bullet"/>
      <w:lvlText w:val="˙"/>
      <w:lvlJc w:val="left"/>
      <w:pPr>
        <w:ind w:left="1331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2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697" w:hanging="480"/>
      </w:pPr>
      <w:rPr>
        <w:rFonts w:ascii="Wingdings" w:hAnsi="Wingdings" w:hint="default"/>
      </w:rPr>
    </w:lvl>
    <w:lvl w:ilvl="3" w:tplc="EB883D7A">
      <w:start w:val="1"/>
      <w:numFmt w:val="bullet"/>
      <w:lvlText w:val="˙"/>
      <w:lvlJc w:val="left"/>
      <w:pPr>
        <w:ind w:left="1331" w:hanging="480"/>
      </w:pPr>
      <w:rPr>
        <w:rFonts w:ascii="標楷體" w:eastAsia="標楷體" w:hAnsi="標楷體" w:hint="eastAsia"/>
      </w:rPr>
    </w:lvl>
    <w:lvl w:ilvl="4" w:tplc="04090003" w:tentative="1">
      <w:start w:val="1"/>
      <w:numFmt w:val="bullet"/>
      <w:lvlText w:val=""/>
      <w:lvlJc w:val="left"/>
      <w:pPr>
        <w:ind w:left="16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1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6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0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577" w:hanging="480"/>
      </w:pPr>
      <w:rPr>
        <w:rFonts w:ascii="Wingdings" w:hAnsi="Wingdings" w:hint="default"/>
      </w:rPr>
    </w:lvl>
  </w:abstractNum>
  <w:abstractNum w:abstractNumId="37" w15:restartNumberingAfterBreak="0">
    <w:nsid w:val="76FC7A61"/>
    <w:multiLevelType w:val="hybridMultilevel"/>
    <w:tmpl w:val="F1144DBE"/>
    <w:lvl w:ilvl="0" w:tplc="5BF434FC">
      <w:numFmt w:val="bullet"/>
      <w:lvlText w:val="•"/>
      <w:lvlJc w:val="left"/>
      <w:pPr>
        <w:ind w:left="1813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41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9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7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5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3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1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9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73" w:hanging="480"/>
      </w:pPr>
      <w:rPr>
        <w:rFonts w:ascii="Wingdings" w:hAnsi="Wingdings" w:hint="default"/>
      </w:rPr>
    </w:lvl>
  </w:abstractNum>
  <w:abstractNum w:abstractNumId="38" w15:restartNumberingAfterBreak="0">
    <w:nsid w:val="7C3C4B1C"/>
    <w:multiLevelType w:val="hybridMultilevel"/>
    <w:tmpl w:val="6B5AFB32"/>
    <w:lvl w:ilvl="0" w:tplc="0409000F">
      <w:start w:val="1"/>
      <w:numFmt w:val="decimal"/>
      <w:lvlText w:val="%1."/>
      <w:lvlJc w:val="left"/>
      <w:pPr>
        <w:ind w:left="19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60" w:hanging="480"/>
      </w:pPr>
    </w:lvl>
    <w:lvl w:ilvl="2" w:tplc="0409001B" w:tentative="1">
      <w:start w:val="1"/>
      <w:numFmt w:val="lowerRoman"/>
      <w:lvlText w:val="%3."/>
      <w:lvlJc w:val="right"/>
      <w:pPr>
        <w:ind w:left="2940" w:hanging="480"/>
      </w:pPr>
    </w:lvl>
    <w:lvl w:ilvl="3" w:tplc="0409000F" w:tentative="1">
      <w:start w:val="1"/>
      <w:numFmt w:val="decimal"/>
      <w:lvlText w:val="%4."/>
      <w:lvlJc w:val="left"/>
      <w:pPr>
        <w:ind w:left="34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00" w:hanging="480"/>
      </w:pPr>
    </w:lvl>
    <w:lvl w:ilvl="5" w:tplc="0409001B" w:tentative="1">
      <w:start w:val="1"/>
      <w:numFmt w:val="lowerRoman"/>
      <w:lvlText w:val="%6."/>
      <w:lvlJc w:val="right"/>
      <w:pPr>
        <w:ind w:left="4380" w:hanging="480"/>
      </w:pPr>
    </w:lvl>
    <w:lvl w:ilvl="6" w:tplc="0409000F" w:tentative="1">
      <w:start w:val="1"/>
      <w:numFmt w:val="decimal"/>
      <w:lvlText w:val="%7."/>
      <w:lvlJc w:val="left"/>
      <w:pPr>
        <w:ind w:left="48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40" w:hanging="480"/>
      </w:pPr>
    </w:lvl>
    <w:lvl w:ilvl="8" w:tplc="0409001B" w:tentative="1">
      <w:start w:val="1"/>
      <w:numFmt w:val="lowerRoman"/>
      <w:lvlText w:val="%9."/>
      <w:lvlJc w:val="right"/>
      <w:pPr>
        <w:ind w:left="5820" w:hanging="480"/>
      </w:pPr>
    </w:lvl>
  </w:abstractNum>
  <w:abstractNum w:abstractNumId="39" w15:restartNumberingAfterBreak="0">
    <w:nsid w:val="7D404E1F"/>
    <w:multiLevelType w:val="hybridMultilevel"/>
    <w:tmpl w:val="6766407C"/>
    <w:lvl w:ilvl="0" w:tplc="205CE398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sz w:val="24"/>
        <w:szCs w:val="24"/>
        <w:lang w:bidi="hi-I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3"/>
  </w:num>
  <w:num w:numId="3">
    <w:abstractNumId w:val="36"/>
  </w:num>
  <w:num w:numId="4">
    <w:abstractNumId w:val="37"/>
  </w:num>
  <w:num w:numId="5">
    <w:abstractNumId w:val="14"/>
  </w:num>
  <w:num w:numId="6">
    <w:abstractNumId w:val="10"/>
  </w:num>
  <w:num w:numId="7">
    <w:abstractNumId w:val="1"/>
  </w:num>
  <w:num w:numId="8">
    <w:abstractNumId w:val="29"/>
  </w:num>
  <w:num w:numId="9">
    <w:abstractNumId w:val="0"/>
  </w:num>
  <w:num w:numId="10">
    <w:abstractNumId w:val="30"/>
  </w:num>
  <w:num w:numId="11">
    <w:abstractNumId w:val="4"/>
  </w:num>
  <w:num w:numId="12">
    <w:abstractNumId w:val="15"/>
  </w:num>
  <w:num w:numId="13">
    <w:abstractNumId w:val="26"/>
  </w:num>
  <w:num w:numId="14">
    <w:abstractNumId w:val="5"/>
  </w:num>
  <w:num w:numId="15">
    <w:abstractNumId w:val="24"/>
  </w:num>
  <w:num w:numId="16">
    <w:abstractNumId w:val="8"/>
  </w:num>
  <w:num w:numId="17">
    <w:abstractNumId w:val="19"/>
  </w:num>
  <w:num w:numId="18">
    <w:abstractNumId w:val="38"/>
  </w:num>
  <w:num w:numId="19">
    <w:abstractNumId w:val="31"/>
  </w:num>
  <w:num w:numId="20">
    <w:abstractNumId w:val="34"/>
  </w:num>
  <w:num w:numId="21">
    <w:abstractNumId w:val="22"/>
  </w:num>
  <w:num w:numId="22">
    <w:abstractNumId w:val="13"/>
  </w:num>
  <w:num w:numId="23">
    <w:abstractNumId w:val="23"/>
  </w:num>
  <w:num w:numId="24">
    <w:abstractNumId w:val="21"/>
  </w:num>
  <w:num w:numId="25">
    <w:abstractNumId w:val="7"/>
  </w:num>
  <w:num w:numId="26">
    <w:abstractNumId w:val="18"/>
  </w:num>
  <w:num w:numId="27">
    <w:abstractNumId w:val="6"/>
  </w:num>
  <w:num w:numId="28">
    <w:abstractNumId w:val="12"/>
  </w:num>
  <w:num w:numId="29">
    <w:abstractNumId w:val="16"/>
  </w:num>
  <w:num w:numId="30">
    <w:abstractNumId w:val="39"/>
  </w:num>
  <w:num w:numId="31">
    <w:abstractNumId w:val="28"/>
  </w:num>
  <w:num w:numId="32">
    <w:abstractNumId w:val="11"/>
  </w:num>
  <w:num w:numId="33">
    <w:abstractNumId w:val="25"/>
  </w:num>
  <w:num w:numId="34">
    <w:abstractNumId w:val="27"/>
  </w:num>
  <w:num w:numId="35">
    <w:abstractNumId w:val="35"/>
  </w:num>
  <w:num w:numId="36">
    <w:abstractNumId w:val="32"/>
  </w:num>
  <w:num w:numId="37">
    <w:abstractNumId w:val="9"/>
  </w:num>
  <w:num w:numId="38">
    <w:abstractNumId w:val="17"/>
  </w:num>
  <w:num w:numId="39">
    <w:abstractNumId w:val="20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46F"/>
    <w:rsid w:val="00002CAD"/>
    <w:rsid w:val="00011E1E"/>
    <w:rsid w:val="000207E7"/>
    <w:rsid w:val="000219B1"/>
    <w:rsid w:val="0002546B"/>
    <w:rsid w:val="00025A01"/>
    <w:rsid w:val="000300E0"/>
    <w:rsid w:val="000310C0"/>
    <w:rsid w:val="00031396"/>
    <w:rsid w:val="00034F90"/>
    <w:rsid w:val="00045521"/>
    <w:rsid w:val="0006317F"/>
    <w:rsid w:val="00063D78"/>
    <w:rsid w:val="00066257"/>
    <w:rsid w:val="00066945"/>
    <w:rsid w:val="00066B1B"/>
    <w:rsid w:val="00067F6B"/>
    <w:rsid w:val="00072286"/>
    <w:rsid w:val="000749CB"/>
    <w:rsid w:val="000833EA"/>
    <w:rsid w:val="00084113"/>
    <w:rsid w:val="00085116"/>
    <w:rsid w:val="00096852"/>
    <w:rsid w:val="000A0F12"/>
    <w:rsid w:val="000A452D"/>
    <w:rsid w:val="000B2CEC"/>
    <w:rsid w:val="000B4FB0"/>
    <w:rsid w:val="000B62F6"/>
    <w:rsid w:val="000C0019"/>
    <w:rsid w:val="000D709B"/>
    <w:rsid w:val="000E1DB9"/>
    <w:rsid w:val="000E4593"/>
    <w:rsid w:val="000F03BB"/>
    <w:rsid w:val="000F539A"/>
    <w:rsid w:val="00104961"/>
    <w:rsid w:val="0010678B"/>
    <w:rsid w:val="00113EF1"/>
    <w:rsid w:val="00115FC3"/>
    <w:rsid w:val="00121FED"/>
    <w:rsid w:val="00122E7C"/>
    <w:rsid w:val="0013123A"/>
    <w:rsid w:val="00131B11"/>
    <w:rsid w:val="001410E4"/>
    <w:rsid w:val="00142262"/>
    <w:rsid w:val="0014556A"/>
    <w:rsid w:val="00147FAA"/>
    <w:rsid w:val="001557C3"/>
    <w:rsid w:val="00156895"/>
    <w:rsid w:val="00160B08"/>
    <w:rsid w:val="00160D54"/>
    <w:rsid w:val="001626A4"/>
    <w:rsid w:val="0016463C"/>
    <w:rsid w:val="0016728B"/>
    <w:rsid w:val="001940AA"/>
    <w:rsid w:val="001945E6"/>
    <w:rsid w:val="0019531C"/>
    <w:rsid w:val="001A1621"/>
    <w:rsid w:val="001B0645"/>
    <w:rsid w:val="001B2BD6"/>
    <w:rsid w:val="001B39A1"/>
    <w:rsid w:val="001B77EE"/>
    <w:rsid w:val="001B7968"/>
    <w:rsid w:val="001C28BD"/>
    <w:rsid w:val="001C56E2"/>
    <w:rsid w:val="001C7578"/>
    <w:rsid w:val="001D03F6"/>
    <w:rsid w:val="001E7AFF"/>
    <w:rsid w:val="001F0FC4"/>
    <w:rsid w:val="001F590B"/>
    <w:rsid w:val="00200E19"/>
    <w:rsid w:val="00202F9D"/>
    <w:rsid w:val="00206C99"/>
    <w:rsid w:val="0022652D"/>
    <w:rsid w:val="00230418"/>
    <w:rsid w:val="00233233"/>
    <w:rsid w:val="002335D5"/>
    <w:rsid w:val="00241EB9"/>
    <w:rsid w:val="00241F77"/>
    <w:rsid w:val="00250AC5"/>
    <w:rsid w:val="00251133"/>
    <w:rsid w:val="00252425"/>
    <w:rsid w:val="00253783"/>
    <w:rsid w:val="00253A29"/>
    <w:rsid w:val="0025482C"/>
    <w:rsid w:val="002560D0"/>
    <w:rsid w:val="0026278D"/>
    <w:rsid w:val="0026685F"/>
    <w:rsid w:val="00274554"/>
    <w:rsid w:val="00275278"/>
    <w:rsid w:val="00280556"/>
    <w:rsid w:val="002852FB"/>
    <w:rsid w:val="00296D3D"/>
    <w:rsid w:val="002A1531"/>
    <w:rsid w:val="002A54E7"/>
    <w:rsid w:val="002A5740"/>
    <w:rsid w:val="002B0B98"/>
    <w:rsid w:val="002B1D66"/>
    <w:rsid w:val="002C2C15"/>
    <w:rsid w:val="002D320D"/>
    <w:rsid w:val="002D3B6B"/>
    <w:rsid w:val="002E0A8C"/>
    <w:rsid w:val="002E3EEC"/>
    <w:rsid w:val="002E446D"/>
    <w:rsid w:val="002E792B"/>
    <w:rsid w:val="002F2083"/>
    <w:rsid w:val="00301A09"/>
    <w:rsid w:val="0030382F"/>
    <w:rsid w:val="0030668D"/>
    <w:rsid w:val="003067F0"/>
    <w:rsid w:val="0031596F"/>
    <w:rsid w:val="0032436B"/>
    <w:rsid w:val="00324ADE"/>
    <w:rsid w:val="00331981"/>
    <w:rsid w:val="0033563C"/>
    <w:rsid w:val="00335E3A"/>
    <w:rsid w:val="00336DCB"/>
    <w:rsid w:val="00341548"/>
    <w:rsid w:val="00353465"/>
    <w:rsid w:val="00354895"/>
    <w:rsid w:val="0036334C"/>
    <w:rsid w:val="00365A5C"/>
    <w:rsid w:val="003671AD"/>
    <w:rsid w:val="00370391"/>
    <w:rsid w:val="00370D46"/>
    <w:rsid w:val="00385D98"/>
    <w:rsid w:val="0039019C"/>
    <w:rsid w:val="003A2C88"/>
    <w:rsid w:val="003A649B"/>
    <w:rsid w:val="003B0487"/>
    <w:rsid w:val="003B79E5"/>
    <w:rsid w:val="003D11D9"/>
    <w:rsid w:val="003D7A7C"/>
    <w:rsid w:val="003E28D2"/>
    <w:rsid w:val="003F1A0C"/>
    <w:rsid w:val="003F577C"/>
    <w:rsid w:val="00400F16"/>
    <w:rsid w:val="004110D8"/>
    <w:rsid w:val="00416E94"/>
    <w:rsid w:val="00420D10"/>
    <w:rsid w:val="00432C8F"/>
    <w:rsid w:val="00433D66"/>
    <w:rsid w:val="0044408D"/>
    <w:rsid w:val="00446E09"/>
    <w:rsid w:val="00453DA9"/>
    <w:rsid w:val="00456E95"/>
    <w:rsid w:val="00466436"/>
    <w:rsid w:val="00466A93"/>
    <w:rsid w:val="0046700C"/>
    <w:rsid w:val="00467735"/>
    <w:rsid w:val="004751BE"/>
    <w:rsid w:val="00484130"/>
    <w:rsid w:val="004A701D"/>
    <w:rsid w:val="004B6F12"/>
    <w:rsid w:val="004C18A1"/>
    <w:rsid w:val="004D145A"/>
    <w:rsid w:val="004D1AAB"/>
    <w:rsid w:val="004D3B17"/>
    <w:rsid w:val="004D3D53"/>
    <w:rsid w:val="004D77D9"/>
    <w:rsid w:val="004E3DA6"/>
    <w:rsid w:val="004E5272"/>
    <w:rsid w:val="004F4BF7"/>
    <w:rsid w:val="005030BF"/>
    <w:rsid w:val="0051312A"/>
    <w:rsid w:val="00523217"/>
    <w:rsid w:val="00523E59"/>
    <w:rsid w:val="00534B29"/>
    <w:rsid w:val="00542569"/>
    <w:rsid w:val="005453E3"/>
    <w:rsid w:val="005532E6"/>
    <w:rsid w:val="0055404F"/>
    <w:rsid w:val="0056013A"/>
    <w:rsid w:val="00564F0E"/>
    <w:rsid w:val="00570AC1"/>
    <w:rsid w:val="005A476A"/>
    <w:rsid w:val="005B2CAF"/>
    <w:rsid w:val="005D36B6"/>
    <w:rsid w:val="005D581F"/>
    <w:rsid w:val="005D5EBC"/>
    <w:rsid w:val="005E1025"/>
    <w:rsid w:val="005E4BAF"/>
    <w:rsid w:val="005F03E4"/>
    <w:rsid w:val="005F3C38"/>
    <w:rsid w:val="005F4FBA"/>
    <w:rsid w:val="005F6910"/>
    <w:rsid w:val="00601545"/>
    <w:rsid w:val="00604FA6"/>
    <w:rsid w:val="00604FCE"/>
    <w:rsid w:val="006112AA"/>
    <w:rsid w:val="006201B0"/>
    <w:rsid w:val="00621702"/>
    <w:rsid w:val="006338B7"/>
    <w:rsid w:val="006364D3"/>
    <w:rsid w:val="00636FD9"/>
    <w:rsid w:val="0064730C"/>
    <w:rsid w:val="00650E3F"/>
    <w:rsid w:val="006518C6"/>
    <w:rsid w:val="0065753C"/>
    <w:rsid w:val="00661254"/>
    <w:rsid w:val="00661CAD"/>
    <w:rsid w:val="0066354C"/>
    <w:rsid w:val="006678F4"/>
    <w:rsid w:val="00676FD3"/>
    <w:rsid w:val="00680452"/>
    <w:rsid w:val="00681259"/>
    <w:rsid w:val="00684AC7"/>
    <w:rsid w:val="006936F1"/>
    <w:rsid w:val="006A2756"/>
    <w:rsid w:val="006A3335"/>
    <w:rsid w:val="006A3F49"/>
    <w:rsid w:val="006A6A59"/>
    <w:rsid w:val="006B563D"/>
    <w:rsid w:val="006C23DD"/>
    <w:rsid w:val="006C2A66"/>
    <w:rsid w:val="006C4D12"/>
    <w:rsid w:val="006D1025"/>
    <w:rsid w:val="006D22F5"/>
    <w:rsid w:val="006D26FB"/>
    <w:rsid w:val="006D34EA"/>
    <w:rsid w:val="006D474E"/>
    <w:rsid w:val="006D6646"/>
    <w:rsid w:val="006D75D6"/>
    <w:rsid w:val="006E2CB2"/>
    <w:rsid w:val="006E328E"/>
    <w:rsid w:val="006F31E7"/>
    <w:rsid w:val="006F726D"/>
    <w:rsid w:val="006F796E"/>
    <w:rsid w:val="00705220"/>
    <w:rsid w:val="007130E2"/>
    <w:rsid w:val="007357B5"/>
    <w:rsid w:val="00743D72"/>
    <w:rsid w:val="007517E3"/>
    <w:rsid w:val="007525C0"/>
    <w:rsid w:val="0076793F"/>
    <w:rsid w:val="00775590"/>
    <w:rsid w:val="00775C59"/>
    <w:rsid w:val="00791F68"/>
    <w:rsid w:val="00794C1B"/>
    <w:rsid w:val="007A3B52"/>
    <w:rsid w:val="007B35EB"/>
    <w:rsid w:val="007B7A1B"/>
    <w:rsid w:val="007D0672"/>
    <w:rsid w:val="007E017F"/>
    <w:rsid w:val="007E241D"/>
    <w:rsid w:val="007E4F2F"/>
    <w:rsid w:val="007F33E3"/>
    <w:rsid w:val="007F498F"/>
    <w:rsid w:val="007F59A1"/>
    <w:rsid w:val="00800098"/>
    <w:rsid w:val="0080125C"/>
    <w:rsid w:val="00812A1A"/>
    <w:rsid w:val="00812D16"/>
    <w:rsid w:val="00831CFA"/>
    <w:rsid w:val="00840721"/>
    <w:rsid w:val="00843842"/>
    <w:rsid w:val="00851307"/>
    <w:rsid w:val="008543E7"/>
    <w:rsid w:val="008577DD"/>
    <w:rsid w:val="0086075B"/>
    <w:rsid w:val="00860851"/>
    <w:rsid w:val="008671DB"/>
    <w:rsid w:val="008704BD"/>
    <w:rsid w:val="008749D9"/>
    <w:rsid w:val="008806E6"/>
    <w:rsid w:val="00880F55"/>
    <w:rsid w:val="00881434"/>
    <w:rsid w:val="00886F94"/>
    <w:rsid w:val="00892AB1"/>
    <w:rsid w:val="00896E2D"/>
    <w:rsid w:val="008A4D09"/>
    <w:rsid w:val="008B4D64"/>
    <w:rsid w:val="008C3BB1"/>
    <w:rsid w:val="008C5E1A"/>
    <w:rsid w:val="008C6492"/>
    <w:rsid w:val="008C7EFD"/>
    <w:rsid w:val="008D14A9"/>
    <w:rsid w:val="008D52C9"/>
    <w:rsid w:val="008E2E36"/>
    <w:rsid w:val="008E3097"/>
    <w:rsid w:val="008E4CA3"/>
    <w:rsid w:val="008F227D"/>
    <w:rsid w:val="008F651D"/>
    <w:rsid w:val="00901F61"/>
    <w:rsid w:val="00912AF7"/>
    <w:rsid w:val="009133BA"/>
    <w:rsid w:val="00917292"/>
    <w:rsid w:val="00921FD0"/>
    <w:rsid w:val="009251B0"/>
    <w:rsid w:val="0093297F"/>
    <w:rsid w:val="00933747"/>
    <w:rsid w:val="00937328"/>
    <w:rsid w:val="009541E0"/>
    <w:rsid w:val="00955C23"/>
    <w:rsid w:val="00961268"/>
    <w:rsid w:val="00962732"/>
    <w:rsid w:val="00970DC5"/>
    <w:rsid w:val="0098382E"/>
    <w:rsid w:val="00983AB4"/>
    <w:rsid w:val="0099055F"/>
    <w:rsid w:val="009B7FE6"/>
    <w:rsid w:val="009C5908"/>
    <w:rsid w:val="009C5A96"/>
    <w:rsid w:val="009E210F"/>
    <w:rsid w:val="009E33C7"/>
    <w:rsid w:val="009E77FA"/>
    <w:rsid w:val="009F0C9B"/>
    <w:rsid w:val="009F14E7"/>
    <w:rsid w:val="00A03B98"/>
    <w:rsid w:val="00A15603"/>
    <w:rsid w:val="00A16490"/>
    <w:rsid w:val="00A171D9"/>
    <w:rsid w:val="00A30608"/>
    <w:rsid w:val="00A33812"/>
    <w:rsid w:val="00A3623A"/>
    <w:rsid w:val="00A3668C"/>
    <w:rsid w:val="00A4674F"/>
    <w:rsid w:val="00A55917"/>
    <w:rsid w:val="00A579F2"/>
    <w:rsid w:val="00A60FA1"/>
    <w:rsid w:val="00A61B5F"/>
    <w:rsid w:val="00A626EE"/>
    <w:rsid w:val="00A761EF"/>
    <w:rsid w:val="00A81AC2"/>
    <w:rsid w:val="00A91840"/>
    <w:rsid w:val="00A92E58"/>
    <w:rsid w:val="00A92FC7"/>
    <w:rsid w:val="00AA1563"/>
    <w:rsid w:val="00AC61B1"/>
    <w:rsid w:val="00AD66F3"/>
    <w:rsid w:val="00AE21D1"/>
    <w:rsid w:val="00AE52A0"/>
    <w:rsid w:val="00AE5C8A"/>
    <w:rsid w:val="00AF3309"/>
    <w:rsid w:val="00AF5BF2"/>
    <w:rsid w:val="00B20385"/>
    <w:rsid w:val="00B2332A"/>
    <w:rsid w:val="00B3146F"/>
    <w:rsid w:val="00B40D44"/>
    <w:rsid w:val="00B457AC"/>
    <w:rsid w:val="00B46995"/>
    <w:rsid w:val="00B46ECF"/>
    <w:rsid w:val="00B513F9"/>
    <w:rsid w:val="00B56A2E"/>
    <w:rsid w:val="00B614E9"/>
    <w:rsid w:val="00B64623"/>
    <w:rsid w:val="00B6517F"/>
    <w:rsid w:val="00B737D5"/>
    <w:rsid w:val="00B73F66"/>
    <w:rsid w:val="00B835CE"/>
    <w:rsid w:val="00B83782"/>
    <w:rsid w:val="00B85956"/>
    <w:rsid w:val="00B96885"/>
    <w:rsid w:val="00BA3D02"/>
    <w:rsid w:val="00BA5205"/>
    <w:rsid w:val="00BB03DA"/>
    <w:rsid w:val="00BB0D32"/>
    <w:rsid w:val="00BB60A2"/>
    <w:rsid w:val="00BC49D5"/>
    <w:rsid w:val="00BD18FC"/>
    <w:rsid w:val="00BD665A"/>
    <w:rsid w:val="00BD77DF"/>
    <w:rsid w:val="00BF2CC9"/>
    <w:rsid w:val="00BF5086"/>
    <w:rsid w:val="00BF6DEF"/>
    <w:rsid w:val="00C015E2"/>
    <w:rsid w:val="00C015FD"/>
    <w:rsid w:val="00C02B54"/>
    <w:rsid w:val="00C16229"/>
    <w:rsid w:val="00C25BE8"/>
    <w:rsid w:val="00C31174"/>
    <w:rsid w:val="00C36EFA"/>
    <w:rsid w:val="00C4686F"/>
    <w:rsid w:val="00C46F67"/>
    <w:rsid w:val="00C50A31"/>
    <w:rsid w:val="00C5502A"/>
    <w:rsid w:val="00C61F79"/>
    <w:rsid w:val="00C7024D"/>
    <w:rsid w:val="00C75D91"/>
    <w:rsid w:val="00C83B98"/>
    <w:rsid w:val="00C953E3"/>
    <w:rsid w:val="00C971E1"/>
    <w:rsid w:val="00CA365E"/>
    <w:rsid w:val="00CB1358"/>
    <w:rsid w:val="00CB1CBC"/>
    <w:rsid w:val="00CC0F6A"/>
    <w:rsid w:val="00CC20FA"/>
    <w:rsid w:val="00CC319F"/>
    <w:rsid w:val="00CC38C2"/>
    <w:rsid w:val="00CC68E0"/>
    <w:rsid w:val="00CD16C2"/>
    <w:rsid w:val="00CE086B"/>
    <w:rsid w:val="00CE609E"/>
    <w:rsid w:val="00CF0D9C"/>
    <w:rsid w:val="00CF2F1E"/>
    <w:rsid w:val="00D02EE1"/>
    <w:rsid w:val="00D04A19"/>
    <w:rsid w:val="00D06980"/>
    <w:rsid w:val="00D10715"/>
    <w:rsid w:val="00D12D2F"/>
    <w:rsid w:val="00D203AB"/>
    <w:rsid w:val="00D23DA5"/>
    <w:rsid w:val="00D312BC"/>
    <w:rsid w:val="00D33726"/>
    <w:rsid w:val="00D46771"/>
    <w:rsid w:val="00D46A76"/>
    <w:rsid w:val="00D60D09"/>
    <w:rsid w:val="00D7005D"/>
    <w:rsid w:val="00D72D4F"/>
    <w:rsid w:val="00D83F2E"/>
    <w:rsid w:val="00D85505"/>
    <w:rsid w:val="00D9179D"/>
    <w:rsid w:val="00DA153A"/>
    <w:rsid w:val="00DA164C"/>
    <w:rsid w:val="00DA6160"/>
    <w:rsid w:val="00DB6F36"/>
    <w:rsid w:val="00DB7896"/>
    <w:rsid w:val="00DC7E8B"/>
    <w:rsid w:val="00DD611C"/>
    <w:rsid w:val="00DE1B51"/>
    <w:rsid w:val="00DF4D7D"/>
    <w:rsid w:val="00DF796C"/>
    <w:rsid w:val="00E036DA"/>
    <w:rsid w:val="00E0762E"/>
    <w:rsid w:val="00E148BC"/>
    <w:rsid w:val="00E1614A"/>
    <w:rsid w:val="00E16C99"/>
    <w:rsid w:val="00E2286B"/>
    <w:rsid w:val="00E27C89"/>
    <w:rsid w:val="00E32EFB"/>
    <w:rsid w:val="00E33CF3"/>
    <w:rsid w:val="00E40A8F"/>
    <w:rsid w:val="00E548EA"/>
    <w:rsid w:val="00E55CEB"/>
    <w:rsid w:val="00E56A74"/>
    <w:rsid w:val="00E63E06"/>
    <w:rsid w:val="00E72989"/>
    <w:rsid w:val="00E7334F"/>
    <w:rsid w:val="00E77D35"/>
    <w:rsid w:val="00E82CC2"/>
    <w:rsid w:val="00E830D0"/>
    <w:rsid w:val="00E9519A"/>
    <w:rsid w:val="00E97B62"/>
    <w:rsid w:val="00EA5C50"/>
    <w:rsid w:val="00EA7402"/>
    <w:rsid w:val="00EB5148"/>
    <w:rsid w:val="00EC07C3"/>
    <w:rsid w:val="00ED581F"/>
    <w:rsid w:val="00ED6045"/>
    <w:rsid w:val="00ED7A08"/>
    <w:rsid w:val="00EE1D98"/>
    <w:rsid w:val="00EE2A9D"/>
    <w:rsid w:val="00EE34B8"/>
    <w:rsid w:val="00EE498D"/>
    <w:rsid w:val="00EE5299"/>
    <w:rsid w:val="00EF4F46"/>
    <w:rsid w:val="00EF6D89"/>
    <w:rsid w:val="00EF7408"/>
    <w:rsid w:val="00EF7A00"/>
    <w:rsid w:val="00F0557A"/>
    <w:rsid w:val="00F059B6"/>
    <w:rsid w:val="00F069DE"/>
    <w:rsid w:val="00F316E0"/>
    <w:rsid w:val="00F354A4"/>
    <w:rsid w:val="00F361D3"/>
    <w:rsid w:val="00F36505"/>
    <w:rsid w:val="00F413F5"/>
    <w:rsid w:val="00F677E6"/>
    <w:rsid w:val="00F75FF5"/>
    <w:rsid w:val="00F80128"/>
    <w:rsid w:val="00F91047"/>
    <w:rsid w:val="00F933F9"/>
    <w:rsid w:val="00F94CF0"/>
    <w:rsid w:val="00FA1B18"/>
    <w:rsid w:val="00FA4B2D"/>
    <w:rsid w:val="00FB56C2"/>
    <w:rsid w:val="00FC3D4F"/>
    <w:rsid w:val="00FC5E03"/>
    <w:rsid w:val="00FC600F"/>
    <w:rsid w:val="00FD20C6"/>
    <w:rsid w:val="00FD3FED"/>
    <w:rsid w:val="00FF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4B57941"/>
  <w15:docId w15:val="{4626B89D-9701-4120-89F7-91E97DDC1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57B5"/>
    <w:pPr>
      <w:widowControl w:val="0"/>
      <w:suppressAutoHyphens/>
      <w:spacing w:after="200" w:line="276" w:lineRule="auto"/>
    </w:pPr>
    <w:rPr>
      <w:rFonts w:eastAsia="SimSun"/>
      <w:kern w:val="1"/>
      <w:sz w:val="21"/>
      <w:szCs w:val="22"/>
      <w:lang w:eastAsia="hi-IN" w:bidi="hi-IN"/>
    </w:rPr>
  </w:style>
  <w:style w:type="paragraph" w:styleId="1">
    <w:name w:val="heading 1"/>
    <w:basedOn w:val="a"/>
    <w:link w:val="10"/>
    <w:uiPriority w:val="9"/>
    <w:qFormat/>
    <w:rsid w:val="007F33E3"/>
    <w:pPr>
      <w:widowControl/>
      <w:suppressAutoHyphens w:val="0"/>
      <w:spacing w:before="100" w:beforeAutospacing="1" w:after="100" w:afterAutospacing="1" w:line="240" w:lineRule="auto"/>
      <w:outlineLvl w:val="0"/>
    </w:pPr>
    <w:rPr>
      <w:rFonts w:ascii="新細明體" w:eastAsia="新細明體" w:hAnsi="新細明體"/>
      <w:b/>
      <w:bCs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357B5"/>
  </w:style>
  <w:style w:type="character" w:customStyle="1" w:styleId="WW-Absatz-Standardschriftart">
    <w:name w:val="WW-Absatz-Standardschriftart"/>
    <w:rsid w:val="007357B5"/>
  </w:style>
  <w:style w:type="character" w:customStyle="1" w:styleId="WW-Absatz-Standardschriftart1">
    <w:name w:val="WW-Absatz-Standardschriftart1"/>
    <w:rsid w:val="007357B5"/>
  </w:style>
  <w:style w:type="character" w:customStyle="1" w:styleId="WW-Absatz-Standardschriftart11">
    <w:name w:val="WW-Absatz-Standardschriftart11"/>
    <w:rsid w:val="007357B5"/>
  </w:style>
  <w:style w:type="character" w:customStyle="1" w:styleId="WW-Absatz-Standardschriftart111">
    <w:name w:val="WW-Absatz-Standardschriftart111"/>
    <w:rsid w:val="007357B5"/>
  </w:style>
  <w:style w:type="character" w:customStyle="1" w:styleId="WW-Absatz-Standardschriftart1111">
    <w:name w:val="WW-Absatz-Standardschriftart1111"/>
    <w:rsid w:val="007357B5"/>
  </w:style>
  <w:style w:type="character" w:customStyle="1" w:styleId="WW-Absatz-Standardschriftart11111">
    <w:name w:val="WW-Absatz-Standardschriftart11111"/>
    <w:rsid w:val="007357B5"/>
  </w:style>
  <w:style w:type="character" w:customStyle="1" w:styleId="WW-Absatz-Standardschriftart111111">
    <w:name w:val="WW-Absatz-Standardschriftart111111"/>
    <w:rsid w:val="007357B5"/>
  </w:style>
  <w:style w:type="character" w:customStyle="1" w:styleId="WW-Absatz-Standardschriftart1111111">
    <w:name w:val="WW-Absatz-Standardschriftart1111111"/>
    <w:rsid w:val="007357B5"/>
  </w:style>
  <w:style w:type="character" w:customStyle="1" w:styleId="a3">
    <w:name w:val="默认段落字体"/>
    <w:rsid w:val="007357B5"/>
  </w:style>
  <w:style w:type="character" w:styleId="a4">
    <w:name w:val="Hyperlink"/>
    <w:rsid w:val="007357B5"/>
    <w:rPr>
      <w:color w:val="0000FF"/>
    </w:rPr>
  </w:style>
  <w:style w:type="paragraph" w:styleId="a5">
    <w:name w:val="Title"/>
    <w:basedOn w:val="a"/>
    <w:next w:val="a6"/>
    <w:qFormat/>
    <w:rsid w:val="007357B5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rsid w:val="007357B5"/>
    <w:pPr>
      <w:spacing w:after="120"/>
    </w:pPr>
  </w:style>
  <w:style w:type="paragraph" w:styleId="a7">
    <w:name w:val="List"/>
    <w:basedOn w:val="a6"/>
    <w:rsid w:val="007357B5"/>
    <w:rPr>
      <w:rFonts w:cs="Tahoma"/>
    </w:rPr>
  </w:style>
  <w:style w:type="paragraph" w:customStyle="1" w:styleId="a8">
    <w:name w:val="標籤"/>
    <w:basedOn w:val="a"/>
    <w:rsid w:val="007357B5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a9">
    <w:name w:val="目錄"/>
    <w:basedOn w:val="a"/>
    <w:rsid w:val="007357B5"/>
    <w:pPr>
      <w:suppressLineNumbers/>
    </w:pPr>
    <w:rPr>
      <w:rFonts w:cs="Tahoma"/>
    </w:rPr>
  </w:style>
  <w:style w:type="paragraph" w:styleId="aa">
    <w:name w:val="footer"/>
    <w:basedOn w:val="a"/>
    <w:rsid w:val="007357B5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b">
    <w:name w:val="header"/>
    <w:basedOn w:val="a"/>
    <w:rsid w:val="007357B5"/>
    <w:pP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ac">
    <w:name w:val="No Spacing"/>
    <w:qFormat/>
    <w:rsid w:val="007357B5"/>
    <w:pPr>
      <w:widowControl w:val="0"/>
      <w:suppressAutoHyphens/>
    </w:pPr>
    <w:rPr>
      <w:sz w:val="24"/>
      <w:lang w:eastAsia="ar-SA"/>
    </w:rPr>
  </w:style>
  <w:style w:type="paragraph" w:customStyle="1" w:styleId="ad">
    <w:name w:val="訊框內容"/>
    <w:basedOn w:val="a6"/>
    <w:rsid w:val="007357B5"/>
  </w:style>
  <w:style w:type="paragraph" w:customStyle="1" w:styleId="ae">
    <w:name w:val="表格內容"/>
    <w:basedOn w:val="a"/>
    <w:rsid w:val="007357B5"/>
    <w:pPr>
      <w:suppressLineNumbers/>
    </w:pPr>
  </w:style>
  <w:style w:type="paragraph" w:customStyle="1" w:styleId="af">
    <w:name w:val="表格標題"/>
    <w:basedOn w:val="ae"/>
    <w:rsid w:val="007357B5"/>
    <w:pPr>
      <w:jc w:val="center"/>
    </w:pPr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D9179D"/>
    <w:pPr>
      <w:spacing w:after="0" w:line="240" w:lineRule="auto"/>
    </w:pPr>
    <w:rPr>
      <w:rFonts w:ascii="Cambria" w:eastAsia="新細明體" w:hAnsi="Cambria" w:cs="Mangal"/>
      <w:sz w:val="18"/>
      <w:szCs w:val="16"/>
    </w:rPr>
  </w:style>
  <w:style w:type="character" w:customStyle="1" w:styleId="af1">
    <w:name w:val="註解方塊文字 字元"/>
    <w:link w:val="af0"/>
    <w:uiPriority w:val="99"/>
    <w:semiHidden/>
    <w:rsid w:val="00D9179D"/>
    <w:rPr>
      <w:rFonts w:ascii="Cambria" w:eastAsia="新細明體" w:hAnsi="Cambria" w:cs="Mangal"/>
      <w:kern w:val="1"/>
      <w:sz w:val="18"/>
      <w:szCs w:val="16"/>
      <w:lang w:eastAsia="hi-IN" w:bidi="hi-IN"/>
    </w:rPr>
  </w:style>
  <w:style w:type="character" w:customStyle="1" w:styleId="10">
    <w:name w:val="標題 1 字元"/>
    <w:link w:val="1"/>
    <w:uiPriority w:val="9"/>
    <w:rsid w:val="007F33E3"/>
    <w:rPr>
      <w:rFonts w:ascii="新細明體" w:hAnsi="新細明體" w:cs="新細明體"/>
      <w:b/>
      <w:bCs/>
      <w:kern w:val="36"/>
      <w:sz w:val="48"/>
      <w:szCs w:val="48"/>
    </w:rPr>
  </w:style>
  <w:style w:type="character" w:styleId="af2">
    <w:name w:val="FollowedHyperlink"/>
    <w:uiPriority w:val="99"/>
    <w:semiHidden/>
    <w:unhideWhenUsed/>
    <w:rsid w:val="007F33E3"/>
    <w:rPr>
      <w:color w:val="800080"/>
      <w:u w:val="single"/>
    </w:rPr>
  </w:style>
  <w:style w:type="character" w:styleId="af3">
    <w:name w:val="annotation reference"/>
    <w:uiPriority w:val="99"/>
    <w:semiHidden/>
    <w:unhideWhenUsed/>
    <w:rsid w:val="00400F16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400F16"/>
    <w:rPr>
      <w:rFonts w:cs="Mangal"/>
    </w:rPr>
  </w:style>
  <w:style w:type="character" w:customStyle="1" w:styleId="af5">
    <w:name w:val="註解文字 字元"/>
    <w:link w:val="af4"/>
    <w:uiPriority w:val="99"/>
    <w:semiHidden/>
    <w:rsid w:val="00400F16"/>
    <w:rPr>
      <w:rFonts w:eastAsia="SimSun" w:cs="Mangal"/>
      <w:kern w:val="1"/>
      <w:sz w:val="21"/>
      <w:szCs w:val="22"/>
      <w:lang w:eastAsia="hi-IN" w:bidi="hi-I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400F16"/>
    <w:rPr>
      <w:b/>
      <w:bCs/>
    </w:rPr>
  </w:style>
  <w:style w:type="character" w:customStyle="1" w:styleId="af7">
    <w:name w:val="註解主旨 字元"/>
    <w:link w:val="af6"/>
    <w:uiPriority w:val="99"/>
    <w:semiHidden/>
    <w:rsid w:val="00400F16"/>
    <w:rPr>
      <w:rFonts w:eastAsia="SimSun" w:cs="Mangal"/>
      <w:b/>
      <w:bCs/>
      <w:kern w:val="1"/>
      <w:sz w:val="21"/>
      <w:szCs w:val="22"/>
      <w:lang w:eastAsia="hi-IN" w:bidi="hi-IN"/>
    </w:rPr>
  </w:style>
  <w:style w:type="paragraph" w:styleId="af8">
    <w:name w:val="List Paragraph"/>
    <w:basedOn w:val="a"/>
    <w:uiPriority w:val="34"/>
    <w:qFormat/>
    <w:rsid w:val="00F059B6"/>
    <w:pPr>
      <w:ind w:leftChars="200" w:left="480"/>
    </w:pPr>
    <w:rPr>
      <w:rFonts w:cs="Mangal"/>
    </w:rPr>
  </w:style>
  <w:style w:type="character" w:customStyle="1" w:styleId="11">
    <w:name w:val="未解析的提及1"/>
    <w:basedOn w:val="a0"/>
    <w:uiPriority w:val="99"/>
    <w:semiHidden/>
    <w:unhideWhenUsed/>
    <w:rsid w:val="004D1AAB"/>
    <w:rPr>
      <w:color w:val="605E5C"/>
      <w:shd w:val="clear" w:color="auto" w:fill="E1DFDD"/>
    </w:rPr>
  </w:style>
  <w:style w:type="table" w:styleId="af9">
    <w:name w:val="Table Grid"/>
    <w:basedOn w:val="a1"/>
    <w:uiPriority w:val="59"/>
    <w:rsid w:val="00226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9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205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3D320-F0E4-4863-B0A6-460BF5551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709</Words>
  <Characters>4047</Characters>
  <Application>Microsoft Office Word</Application>
  <DocSecurity>0</DocSecurity>
  <Lines>33</Lines>
  <Paragraphs>9</Paragraphs>
  <ScaleCrop>false</ScaleCrop>
  <Company>無限使用</Company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 中華民國少年籃球發展協會全國分區樂趣化少年籃球賽實施計畫</dc:title>
  <dc:creator>Microsoft Office 使用者</dc:creator>
  <cp:lastModifiedBy>User</cp:lastModifiedBy>
  <cp:revision>2</cp:revision>
  <cp:lastPrinted>2022-08-30T06:46:00Z</cp:lastPrinted>
  <dcterms:created xsi:type="dcterms:W3CDTF">2022-09-03T02:05:00Z</dcterms:created>
  <dcterms:modified xsi:type="dcterms:W3CDTF">2022-09-03T02:05:00Z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2052-8.1.0.3477</vt:lpwstr>
  </property>
</Properties>
</file>